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DFB55D" w14:textId="77777777" w:rsidR="00930056" w:rsidRPr="00CB6A09" w:rsidRDefault="00930056" w:rsidP="00C7035F">
      <w:pPr>
        <w:pStyle w:val="Heading1"/>
        <w:shd w:val="clear" w:color="auto" w:fill="D6E3BC"/>
        <w:spacing w:before="0" w:after="0"/>
        <w:jc w:val="center"/>
        <w:rPr>
          <w:rFonts w:ascii="Century Gothic" w:hAnsi="Century Gothic"/>
          <w:sz w:val="28"/>
          <w:szCs w:val="28"/>
        </w:rPr>
      </w:pPr>
      <w:r w:rsidRPr="00CB6A09">
        <w:rPr>
          <w:rFonts w:ascii="Century Gothic" w:hAnsi="Century Gothic"/>
          <w:sz w:val="28"/>
          <w:szCs w:val="28"/>
        </w:rPr>
        <w:t>Worksheet for Benchmarking Assignment</w:t>
      </w:r>
    </w:p>
    <w:p w14:paraId="293D7CB0" w14:textId="77777777" w:rsidR="00C7035F" w:rsidRPr="00CB6A09" w:rsidRDefault="00C7035F" w:rsidP="00C7035F">
      <w:pPr>
        <w:pStyle w:val="NormalWeb"/>
        <w:spacing w:before="0" w:after="0"/>
        <w:rPr>
          <w:rFonts w:ascii="Century Gothic" w:hAnsi="Century Gothic"/>
          <w:sz w:val="20"/>
          <w:szCs w:val="20"/>
        </w:rPr>
      </w:pPr>
    </w:p>
    <w:p w14:paraId="36E545DA" w14:textId="77777777" w:rsidR="00C7035F" w:rsidRPr="00CB6A09" w:rsidRDefault="00930056" w:rsidP="00C7035F">
      <w:pPr>
        <w:pStyle w:val="NormalWeb"/>
        <w:spacing w:before="0" w:after="0"/>
        <w:rPr>
          <w:rFonts w:ascii="Century Gothic" w:hAnsi="Century Gothic"/>
          <w:sz w:val="20"/>
          <w:szCs w:val="20"/>
        </w:rPr>
      </w:pPr>
      <w:r w:rsidRPr="00CB6A09">
        <w:rPr>
          <w:rFonts w:ascii="Century Gothic" w:hAnsi="Century Gothic"/>
          <w:sz w:val="20"/>
          <w:szCs w:val="20"/>
        </w:rPr>
        <w:t xml:space="preserve">Please complete this worksheet and submit it via the D2L Dropbox for the Benchmarking Assignment. </w:t>
      </w:r>
    </w:p>
    <w:p w14:paraId="14B594D7" w14:textId="77777777" w:rsidR="00930056" w:rsidRPr="00CB6A09" w:rsidRDefault="00930056" w:rsidP="00C7035F">
      <w:pPr>
        <w:pStyle w:val="NormalWeb"/>
        <w:spacing w:before="0"/>
        <w:rPr>
          <w:rFonts w:ascii="Century Gothic" w:hAnsi="Century Gothic"/>
          <w:sz w:val="20"/>
          <w:szCs w:val="20"/>
        </w:rPr>
      </w:pPr>
      <w:r w:rsidRPr="00CB6A09">
        <w:rPr>
          <w:rFonts w:ascii="Century Gothic" w:hAnsi="Century Gothic"/>
          <w:b/>
          <w:sz w:val="20"/>
          <w:szCs w:val="20"/>
        </w:rPr>
        <w:t>Document filename: yourname_benchmarking.doc.</w:t>
      </w:r>
    </w:p>
    <w:p w14:paraId="151BAB03" w14:textId="77777777" w:rsidR="00CB6A09" w:rsidRPr="00CB6A09" w:rsidRDefault="00930056" w:rsidP="00930056">
      <w:pPr>
        <w:pStyle w:val="NormalWeb"/>
        <w:rPr>
          <w:rFonts w:ascii="Century Gothic" w:hAnsi="Century Gothic"/>
          <w:sz w:val="20"/>
          <w:szCs w:val="20"/>
        </w:rPr>
      </w:pPr>
      <w:r w:rsidRPr="00CB6A09">
        <w:rPr>
          <w:rFonts w:ascii="Century Gothic" w:hAnsi="Century Gothic"/>
          <w:sz w:val="20"/>
          <w:szCs w:val="20"/>
        </w:rPr>
        <w:t xml:space="preserve">NOTE: Where specific commands are required in the imaging programs, I’ve tried to supply directions in parentheses (e.g., </w:t>
      </w:r>
      <w:r w:rsidRPr="00CB6A09">
        <w:rPr>
          <w:rFonts w:ascii="Century Gothic" w:hAnsi="Century Gothic"/>
          <w:i/>
          <w:iCs/>
          <w:sz w:val="20"/>
          <w:szCs w:val="20"/>
        </w:rPr>
        <w:t>Choose Image--&gt; Mode --&gt; Select Grayscale</w:t>
      </w:r>
      <w:r w:rsidRPr="00CB6A09">
        <w:rPr>
          <w:rFonts w:ascii="Century Gothic" w:hAnsi="Century Gothic"/>
          <w:sz w:val="20"/>
          <w:szCs w:val="20"/>
        </w:rPr>
        <w:t>).  These programs may vary slightly based on the program, version, and operating system.  If you have problems, please see the Program Help.  If you’re still confused, contact me and I’ll do my best to supply the appropriate commands.</w:t>
      </w:r>
    </w:p>
    <w:p w14:paraId="617C60B0" w14:textId="77777777" w:rsidR="00930056" w:rsidRPr="00CB6A09" w:rsidRDefault="00930056" w:rsidP="00CB6A09">
      <w:pPr>
        <w:pStyle w:val="NormalWeb"/>
        <w:shd w:val="clear" w:color="auto" w:fill="D6E3BC" w:themeFill="accent3" w:themeFillTint="66"/>
        <w:jc w:val="center"/>
        <w:rPr>
          <w:rFonts w:ascii="Century Gothic" w:hAnsi="Century Gothic"/>
          <w:b/>
        </w:rPr>
      </w:pPr>
      <w:r w:rsidRPr="00CB6A09">
        <w:rPr>
          <w:rFonts w:ascii="Century Gothic" w:hAnsi="Century Gothic"/>
          <w:b/>
        </w:rPr>
        <w:t>For questions 1-2, refer to image named “Wedding</w:t>
      </w:r>
      <w:r w:rsidR="00BE0ECA">
        <w:rPr>
          <w:rFonts w:ascii="Century Gothic" w:hAnsi="Century Gothic"/>
          <w:b/>
        </w:rPr>
        <w:t xml:space="preserve"> Image”</w:t>
      </w:r>
    </w:p>
    <w:p w14:paraId="7B962E87" w14:textId="77777777" w:rsidR="00930056" w:rsidRPr="00CB6A09" w:rsidRDefault="00930056" w:rsidP="00930056">
      <w:pPr>
        <w:pStyle w:val="NormalWeb"/>
        <w:numPr>
          <w:ilvl w:val="0"/>
          <w:numId w:val="2"/>
        </w:numPr>
        <w:rPr>
          <w:rFonts w:ascii="Century Gothic" w:hAnsi="Century Gothic"/>
          <w:sz w:val="20"/>
          <w:szCs w:val="20"/>
        </w:rPr>
      </w:pPr>
      <w:r w:rsidRPr="00CB6A09">
        <w:rPr>
          <w:rFonts w:ascii="Century Gothic" w:hAnsi="Century Gothic"/>
          <w:sz w:val="20"/>
          <w:szCs w:val="20"/>
        </w:rPr>
        <w:t>Describe the original photograph. (Refer to the Cornell tutorial for appropriate terminology)</w:t>
      </w:r>
    </w:p>
    <w:p w14:paraId="4B83F524" w14:textId="77777777" w:rsidR="000445B8" w:rsidRPr="000445B8" w:rsidRDefault="00930056" w:rsidP="00930056">
      <w:pPr>
        <w:pStyle w:val="NormalWeb"/>
        <w:numPr>
          <w:ilvl w:val="1"/>
          <w:numId w:val="2"/>
        </w:numPr>
        <w:rPr>
          <w:rFonts w:ascii="Century Gothic" w:hAnsi="Century Gothic"/>
          <w:sz w:val="20"/>
          <w:szCs w:val="20"/>
        </w:rPr>
      </w:pPr>
      <w:r w:rsidRPr="00CB6A09">
        <w:rPr>
          <w:rFonts w:ascii="Century Gothic" w:hAnsi="Century Gothic"/>
          <w:sz w:val="20"/>
          <w:szCs w:val="20"/>
        </w:rPr>
        <w:t xml:space="preserve">Based on what you see (defects and all), what kind of original was this likely to be? </w:t>
      </w:r>
      <w:r w:rsidR="000445B8">
        <w:rPr>
          <w:rFonts w:ascii="Century Gothic" w:hAnsi="Century Gothic"/>
          <w:sz w:val="20"/>
          <w:szCs w:val="20"/>
        </w:rPr>
        <w:t xml:space="preserve"> </w:t>
      </w:r>
      <w:r w:rsidR="000445B8">
        <w:rPr>
          <w:rFonts w:ascii="Century Gothic" w:hAnsi="Century Gothic"/>
          <w:sz w:val="20"/>
          <w:szCs w:val="20"/>
        </w:rPr>
        <w:tab/>
        <w:t>A</w:t>
      </w:r>
      <w:r w:rsidR="000A3E4B">
        <w:rPr>
          <w:rFonts w:ascii="Century Gothic" w:hAnsi="Century Gothic"/>
          <w:sz w:val="20"/>
          <w:szCs w:val="20"/>
        </w:rPr>
        <w:t xml:space="preserve"> Photograph with</w:t>
      </w:r>
      <w:r w:rsidR="000445B8">
        <w:rPr>
          <w:rFonts w:ascii="Century Gothic" w:hAnsi="Century Gothic"/>
          <w:sz w:val="20"/>
          <w:szCs w:val="20"/>
        </w:rPr>
        <w:t xml:space="preserve"> fading/ chemical damage around the bor</w:t>
      </w:r>
      <w:r w:rsidR="00483247">
        <w:rPr>
          <w:rFonts w:ascii="Century Gothic" w:hAnsi="Century Gothic"/>
          <w:sz w:val="20"/>
          <w:szCs w:val="20"/>
        </w:rPr>
        <w:t xml:space="preserve">ders. The photograph also contains “speckles” probably from chemical damage from </w:t>
      </w:r>
      <w:r w:rsidR="00483247" w:rsidRPr="00483247">
        <w:rPr>
          <w:rFonts w:ascii="Century Gothic" w:hAnsi="Century Gothic"/>
          <w:sz w:val="20"/>
          <w:szCs w:val="20"/>
        </w:rPr>
        <w:t xml:space="preserve">deterioration </w:t>
      </w:r>
      <w:r w:rsidR="00483247">
        <w:rPr>
          <w:rFonts w:ascii="Century Gothic" w:hAnsi="Century Gothic"/>
          <w:sz w:val="20"/>
          <w:szCs w:val="20"/>
        </w:rPr>
        <w:t>or being in contact with a rough surface.</w:t>
      </w:r>
    </w:p>
    <w:p w14:paraId="206048E9" w14:textId="5981985E" w:rsidR="00930056" w:rsidRPr="00CB6A09" w:rsidRDefault="00930056" w:rsidP="00930056">
      <w:pPr>
        <w:pStyle w:val="NormalWeb"/>
        <w:numPr>
          <w:ilvl w:val="1"/>
          <w:numId w:val="2"/>
        </w:numPr>
        <w:rPr>
          <w:rFonts w:ascii="Century Gothic" w:hAnsi="Century Gothic"/>
          <w:sz w:val="20"/>
          <w:szCs w:val="20"/>
        </w:rPr>
      </w:pPr>
      <w:r w:rsidRPr="00CB6A09">
        <w:rPr>
          <w:rFonts w:ascii="Century Gothic" w:hAnsi="Century Gothic"/>
          <w:sz w:val="20"/>
          <w:szCs w:val="20"/>
        </w:rPr>
        <w:t>What are the important characteristics of this type of original? (</w:t>
      </w:r>
      <w:proofErr w:type="gramStart"/>
      <w:r w:rsidRPr="00CB6A09">
        <w:rPr>
          <w:rFonts w:ascii="Century Gothic" w:hAnsi="Century Gothic"/>
          <w:sz w:val="20"/>
          <w:szCs w:val="20"/>
        </w:rPr>
        <w:t>e</w:t>
      </w:r>
      <w:proofErr w:type="gramEnd"/>
      <w:r w:rsidRPr="00CB6A09">
        <w:rPr>
          <w:rFonts w:ascii="Century Gothic" w:hAnsi="Century Gothic"/>
          <w:sz w:val="20"/>
          <w:szCs w:val="20"/>
        </w:rPr>
        <w:t xml:space="preserve">.g. </w:t>
      </w:r>
      <w:r w:rsidR="00537037" w:rsidRPr="00CB6A09">
        <w:rPr>
          <w:rFonts w:ascii="Century Gothic" w:hAnsi="Century Gothic"/>
          <w:sz w:val="20"/>
          <w:szCs w:val="20"/>
        </w:rPr>
        <w:t xml:space="preserve">details, </w:t>
      </w:r>
      <w:r w:rsidRPr="00CB6A09">
        <w:rPr>
          <w:rFonts w:ascii="Century Gothic" w:hAnsi="Century Gothic"/>
          <w:sz w:val="20"/>
          <w:szCs w:val="20"/>
        </w:rPr>
        <w:t xml:space="preserve">exposure, color cast, photographic finish, dynamic range, etc.) </w:t>
      </w:r>
      <w:r w:rsidR="0017155F" w:rsidRPr="00CB6A09">
        <w:rPr>
          <w:rFonts w:ascii="Century Gothic" w:hAnsi="Century Gothic"/>
          <w:sz w:val="20"/>
          <w:szCs w:val="20"/>
        </w:rPr>
        <w:t>How would you characterize it tonally?</w:t>
      </w:r>
      <w:r w:rsidR="00483247">
        <w:rPr>
          <w:rFonts w:ascii="Century Gothic" w:hAnsi="Century Gothic"/>
          <w:sz w:val="20"/>
          <w:szCs w:val="20"/>
        </w:rPr>
        <w:t xml:space="preserve"> </w:t>
      </w:r>
      <w:r w:rsidR="00DF6DC0">
        <w:rPr>
          <w:rFonts w:ascii="Century Gothic" w:hAnsi="Century Gothic"/>
          <w:sz w:val="20"/>
          <w:szCs w:val="20"/>
        </w:rPr>
        <w:t xml:space="preserve">  Important characteristics are the details in the clothes and the </w:t>
      </w:r>
      <w:r w:rsidR="000A3E4B">
        <w:rPr>
          <w:rFonts w:ascii="Century Gothic" w:hAnsi="Century Gothic"/>
          <w:sz w:val="20"/>
          <w:szCs w:val="20"/>
        </w:rPr>
        <w:t>deterioration within the photograph.</w:t>
      </w:r>
      <w:r w:rsidR="009C4D0D">
        <w:rPr>
          <w:rFonts w:ascii="Century Gothic" w:hAnsi="Century Gothic"/>
          <w:sz w:val="20"/>
          <w:szCs w:val="20"/>
        </w:rPr>
        <w:t xml:space="preserve"> It has a yellowish colorcast and a bluish grey colorcast around the borders. </w:t>
      </w:r>
      <w:r w:rsidR="00C06A88">
        <w:rPr>
          <w:rFonts w:ascii="Century Gothic" w:hAnsi="Century Gothic"/>
          <w:sz w:val="20"/>
          <w:szCs w:val="20"/>
        </w:rPr>
        <w:t xml:space="preserve">There is a </w:t>
      </w:r>
      <w:r w:rsidR="00974CFF">
        <w:rPr>
          <w:rFonts w:ascii="Century Gothic" w:hAnsi="Century Gothic"/>
          <w:sz w:val="20"/>
          <w:szCs w:val="20"/>
        </w:rPr>
        <w:t>transition from light to dark and you can see most of the details i</w:t>
      </w:r>
      <w:r w:rsidR="00382037">
        <w:rPr>
          <w:rFonts w:ascii="Century Gothic" w:hAnsi="Century Gothic"/>
          <w:sz w:val="20"/>
          <w:szCs w:val="20"/>
        </w:rPr>
        <w:t>n the darker and lighter</w:t>
      </w:r>
      <w:r w:rsidR="00C06A88">
        <w:rPr>
          <w:rFonts w:ascii="Century Gothic" w:hAnsi="Century Gothic"/>
          <w:sz w:val="20"/>
          <w:szCs w:val="20"/>
        </w:rPr>
        <w:t xml:space="preserve"> shades. Although some areas </w:t>
      </w:r>
      <w:r w:rsidR="00382037">
        <w:rPr>
          <w:rFonts w:ascii="Century Gothic" w:hAnsi="Century Gothic"/>
          <w:sz w:val="20"/>
          <w:szCs w:val="20"/>
        </w:rPr>
        <w:t xml:space="preserve">do look </w:t>
      </w:r>
      <w:proofErr w:type="gramStart"/>
      <w:r w:rsidR="00382037">
        <w:rPr>
          <w:rFonts w:ascii="Century Gothic" w:hAnsi="Century Gothic"/>
          <w:sz w:val="20"/>
          <w:szCs w:val="20"/>
        </w:rPr>
        <w:t>to</w:t>
      </w:r>
      <w:proofErr w:type="gramEnd"/>
      <w:r w:rsidR="00382037">
        <w:rPr>
          <w:rFonts w:ascii="Century Gothic" w:hAnsi="Century Gothic"/>
          <w:sz w:val="20"/>
          <w:szCs w:val="20"/>
        </w:rPr>
        <w:t xml:space="preserve"> dark and light for detail. </w:t>
      </w:r>
      <w:r w:rsidR="00C43377">
        <w:rPr>
          <w:rFonts w:ascii="Century Gothic" w:hAnsi="Century Gothic"/>
          <w:sz w:val="20"/>
          <w:szCs w:val="20"/>
        </w:rPr>
        <w:t xml:space="preserve">The dynamic </w:t>
      </w:r>
      <w:r w:rsidR="00974CFF">
        <w:rPr>
          <w:rFonts w:ascii="Century Gothic" w:hAnsi="Century Gothic"/>
          <w:sz w:val="20"/>
          <w:szCs w:val="20"/>
        </w:rPr>
        <w:t xml:space="preserve">range </w:t>
      </w:r>
      <w:r w:rsidR="00684B8A">
        <w:rPr>
          <w:rFonts w:ascii="Century Gothic" w:hAnsi="Century Gothic"/>
          <w:sz w:val="20"/>
          <w:szCs w:val="20"/>
        </w:rPr>
        <w:t xml:space="preserve">is broad and </w:t>
      </w:r>
      <w:r w:rsidR="00974CFF">
        <w:rPr>
          <w:rFonts w:ascii="Century Gothic" w:hAnsi="Century Gothic"/>
          <w:sz w:val="20"/>
          <w:szCs w:val="20"/>
        </w:rPr>
        <w:t xml:space="preserve">for photographic prints </w:t>
      </w:r>
      <w:r w:rsidR="00684B8A">
        <w:rPr>
          <w:rFonts w:ascii="Century Gothic" w:hAnsi="Century Gothic"/>
          <w:sz w:val="20"/>
          <w:szCs w:val="20"/>
        </w:rPr>
        <w:t xml:space="preserve">it </w:t>
      </w:r>
      <w:r w:rsidR="00DE14C1">
        <w:rPr>
          <w:rFonts w:ascii="Century Gothic" w:hAnsi="Century Gothic"/>
          <w:sz w:val="20"/>
          <w:szCs w:val="20"/>
        </w:rPr>
        <w:t>is typically 1.6-2.3</w:t>
      </w:r>
      <w:r w:rsidR="00974CFF">
        <w:rPr>
          <w:rFonts w:ascii="Century Gothic" w:hAnsi="Century Gothic"/>
          <w:sz w:val="20"/>
          <w:szCs w:val="20"/>
        </w:rPr>
        <w:t xml:space="preserve">.  </w:t>
      </w:r>
      <w:r w:rsidR="009C4D0D">
        <w:rPr>
          <w:rFonts w:ascii="Century Gothic" w:hAnsi="Century Gothic"/>
          <w:sz w:val="20"/>
          <w:szCs w:val="20"/>
        </w:rPr>
        <w:t>The photographic</w:t>
      </w:r>
      <w:r w:rsidR="00974CFF">
        <w:rPr>
          <w:rFonts w:ascii="Century Gothic" w:hAnsi="Century Gothic"/>
          <w:sz w:val="20"/>
          <w:szCs w:val="20"/>
        </w:rPr>
        <w:t xml:space="preserve"> finish looks glossy and </w:t>
      </w:r>
      <w:proofErr w:type="gramStart"/>
      <w:r w:rsidR="000A3E4B">
        <w:rPr>
          <w:rFonts w:ascii="Century Gothic" w:hAnsi="Century Gothic"/>
          <w:sz w:val="20"/>
          <w:szCs w:val="20"/>
        </w:rPr>
        <w:t>It</w:t>
      </w:r>
      <w:proofErr w:type="gramEnd"/>
      <w:r w:rsidR="000A3E4B">
        <w:rPr>
          <w:rFonts w:ascii="Century Gothic" w:hAnsi="Century Gothic"/>
          <w:sz w:val="20"/>
          <w:szCs w:val="20"/>
        </w:rPr>
        <w:t xml:space="preserve"> is a continuous tone document. </w:t>
      </w:r>
    </w:p>
    <w:p w14:paraId="28D9DC87" w14:textId="77777777" w:rsidR="00930056" w:rsidRPr="009C4D0D" w:rsidRDefault="00930056" w:rsidP="00930056">
      <w:pPr>
        <w:pStyle w:val="NormalWeb"/>
        <w:numPr>
          <w:ilvl w:val="1"/>
          <w:numId w:val="2"/>
        </w:numPr>
        <w:rPr>
          <w:rFonts w:ascii="Century Gothic" w:hAnsi="Century Gothic"/>
          <w:sz w:val="20"/>
          <w:szCs w:val="20"/>
        </w:rPr>
      </w:pPr>
      <w:r w:rsidRPr="00CB6A09">
        <w:rPr>
          <w:rFonts w:ascii="Century Gothic" w:hAnsi="Century Gothic"/>
          <w:sz w:val="20"/>
          <w:szCs w:val="20"/>
        </w:rPr>
        <w:t>If you were to digitize the original image, what characteristics would be most important to capture and how would that relate to the choice of resolution and bit-depth?</w:t>
      </w:r>
      <w:r w:rsidR="009C4D0D">
        <w:rPr>
          <w:rFonts w:ascii="Century Gothic" w:hAnsi="Century Gothic"/>
          <w:sz w:val="20"/>
          <w:szCs w:val="20"/>
        </w:rPr>
        <w:t xml:space="preserve"> I would want to capture the </w:t>
      </w:r>
      <w:r w:rsidR="002045EE">
        <w:rPr>
          <w:rFonts w:ascii="Century Gothic" w:hAnsi="Century Gothic"/>
          <w:sz w:val="20"/>
          <w:szCs w:val="20"/>
        </w:rPr>
        <w:t>details in the clothes to help identify time period and</w:t>
      </w:r>
      <w:r w:rsidR="009C4D0D">
        <w:rPr>
          <w:rFonts w:ascii="Century Gothic" w:hAnsi="Century Gothic"/>
          <w:sz w:val="20"/>
          <w:szCs w:val="20"/>
        </w:rPr>
        <w:t xml:space="preserve"> also capture</w:t>
      </w:r>
      <w:r w:rsidR="002045EE">
        <w:rPr>
          <w:rFonts w:ascii="Century Gothic" w:hAnsi="Century Gothic"/>
          <w:sz w:val="20"/>
          <w:szCs w:val="20"/>
        </w:rPr>
        <w:t xml:space="preserve"> the fading and speckling </w:t>
      </w:r>
      <w:r w:rsidR="009C4D0D">
        <w:rPr>
          <w:rFonts w:ascii="Century Gothic" w:hAnsi="Century Gothic"/>
          <w:sz w:val="20"/>
          <w:szCs w:val="20"/>
        </w:rPr>
        <w:t xml:space="preserve">to </w:t>
      </w:r>
      <w:r w:rsidR="002045EE">
        <w:rPr>
          <w:rFonts w:ascii="Century Gothic" w:hAnsi="Century Gothic"/>
          <w:sz w:val="20"/>
          <w:szCs w:val="20"/>
        </w:rPr>
        <w:t xml:space="preserve">help </w:t>
      </w:r>
      <w:r w:rsidR="002045EE" w:rsidRPr="002045EE">
        <w:rPr>
          <w:rFonts w:ascii="Century Gothic" w:hAnsi="Century Gothic"/>
          <w:sz w:val="20"/>
          <w:szCs w:val="20"/>
        </w:rPr>
        <w:t xml:space="preserve">authenticate </w:t>
      </w:r>
      <w:r w:rsidR="002045EE">
        <w:rPr>
          <w:rFonts w:ascii="Century Gothic" w:hAnsi="Century Gothic"/>
          <w:sz w:val="20"/>
          <w:szCs w:val="20"/>
        </w:rPr>
        <w:t xml:space="preserve">it as an older photo. I would also want to </w:t>
      </w:r>
      <w:r w:rsidR="00F54972">
        <w:rPr>
          <w:rFonts w:ascii="Century Gothic" w:hAnsi="Century Gothic"/>
          <w:sz w:val="20"/>
          <w:szCs w:val="20"/>
        </w:rPr>
        <w:t xml:space="preserve">try to </w:t>
      </w:r>
      <w:r w:rsidR="002045EE">
        <w:rPr>
          <w:rFonts w:ascii="Century Gothic" w:hAnsi="Century Gothic"/>
          <w:sz w:val="20"/>
          <w:szCs w:val="20"/>
        </w:rPr>
        <w:t>capture the</w:t>
      </w:r>
      <w:r w:rsidR="00DF6DC0">
        <w:rPr>
          <w:rFonts w:ascii="Century Gothic" w:hAnsi="Century Gothic"/>
          <w:sz w:val="20"/>
          <w:szCs w:val="20"/>
        </w:rPr>
        <w:t xml:space="preserve"> e</w:t>
      </w:r>
      <w:r w:rsidR="00DA1963">
        <w:rPr>
          <w:rFonts w:ascii="Century Gothic" w:hAnsi="Century Gothic"/>
          <w:sz w:val="20"/>
          <w:szCs w:val="20"/>
        </w:rPr>
        <w:t>xact tone and colors</w:t>
      </w:r>
      <w:r w:rsidR="00DF6DC0">
        <w:rPr>
          <w:rFonts w:ascii="Century Gothic" w:hAnsi="Century Gothic"/>
          <w:sz w:val="20"/>
          <w:szCs w:val="20"/>
        </w:rPr>
        <w:t xml:space="preserve">. </w:t>
      </w:r>
      <w:r w:rsidR="002045EE">
        <w:rPr>
          <w:rFonts w:ascii="Century Gothic" w:hAnsi="Century Gothic"/>
          <w:sz w:val="20"/>
          <w:szCs w:val="20"/>
        </w:rPr>
        <w:t xml:space="preserve">I would want a higher resolution </w:t>
      </w:r>
      <w:r w:rsidR="009C4D0D">
        <w:rPr>
          <w:rFonts w:ascii="Century Gothic" w:hAnsi="Century Gothic"/>
          <w:sz w:val="20"/>
          <w:szCs w:val="20"/>
        </w:rPr>
        <w:t xml:space="preserve">to produce more pixels </w:t>
      </w:r>
      <w:r w:rsidR="002045EE">
        <w:rPr>
          <w:rFonts w:ascii="Century Gothic" w:hAnsi="Century Gothic"/>
          <w:sz w:val="20"/>
          <w:szCs w:val="20"/>
        </w:rPr>
        <w:t>for a clearly detailed image</w:t>
      </w:r>
      <w:r w:rsidR="009C4D0D">
        <w:rPr>
          <w:rFonts w:ascii="Century Gothic" w:hAnsi="Century Gothic"/>
          <w:sz w:val="20"/>
          <w:szCs w:val="20"/>
        </w:rPr>
        <w:t>. I would want to use 8-bit depth to capture the</w:t>
      </w:r>
      <w:r w:rsidR="00DA1963">
        <w:rPr>
          <w:rFonts w:ascii="Century Gothic" w:hAnsi="Century Gothic"/>
          <w:sz w:val="20"/>
          <w:szCs w:val="20"/>
        </w:rPr>
        <w:t xml:space="preserve"> grey tones, or a 24-bit depth </w:t>
      </w:r>
      <w:r w:rsidR="009C4D0D">
        <w:rPr>
          <w:rFonts w:ascii="Century Gothic" w:hAnsi="Century Gothic"/>
          <w:sz w:val="20"/>
          <w:szCs w:val="20"/>
        </w:rPr>
        <w:t xml:space="preserve">to help capture the </w:t>
      </w:r>
      <w:proofErr w:type="gramStart"/>
      <w:r w:rsidR="009C4D0D">
        <w:rPr>
          <w:rFonts w:ascii="Century Gothic" w:hAnsi="Century Gothic"/>
          <w:sz w:val="20"/>
          <w:szCs w:val="20"/>
        </w:rPr>
        <w:t>color-cast</w:t>
      </w:r>
      <w:proofErr w:type="gramEnd"/>
      <w:r w:rsidR="009C4D0D">
        <w:rPr>
          <w:rFonts w:ascii="Century Gothic" w:hAnsi="Century Gothic"/>
          <w:sz w:val="20"/>
          <w:szCs w:val="20"/>
        </w:rPr>
        <w:t xml:space="preserve"> in some areas.</w:t>
      </w:r>
    </w:p>
    <w:p w14:paraId="48EDDE44" w14:textId="77777777" w:rsidR="00930056" w:rsidRPr="00CB6A09" w:rsidRDefault="00930056" w:rsidP="00930056">
      <w:pPr>
        <w:pStyle w:val="NormalWeb"/>
        <w:numPr>
          <w:ilvl w:val="0"/>
          <w:numId w:val="2"/>
        </w:numPr>
        <w:spacing w:before="0" w:after="0"/>
        <w:rPr>
          <w:rFonts w:ascii="Century Gothic" w:hAnsi="Century Gothic"/>
          <w:sz w:val="20"/>
          <w:szCs w:val="20"/>
        </w:rPr>
      </w:pPr>
      <w:r w:rsidRPr="00CB6A09">
        <w:rPr>
          <w:rFonts w:ascii="Century Gothic" w:hAnsi="Century Gothic"/>
          <w:sz w:val="20"/>
          <w:szCs w:val="20"/>
        </w:rPr>
        <w:t>If the dimensions of the original are 3” w x 5” h:</w:t>
      </w:r>
    </w:p>
    <w:p w14:paraId="6874AB85" w14:textId="77777777" w:rsidR="00930056" w:rsidRPr="00CB6A09" w:rsidRDefault="00930056" w:rsidP="00930056">
      <w:pPr>
        <w:pStyle w:val="NormalWeb"/>
        <w:spacing w:before="0" w:after="0"/>
        <w:ind w:left="720"/>
        <w:rPr>
          <w:rFonts w:ascii="Century Gothic" w:hAnsi="Century Gothic"/>
          <w:sz w:val="20"/>
          <w:szCs w:val="20"/>
        </w:rPr>
      </w:pPr>
    </w:p>
    <w:p w14:paraId="5EE4FED5" w14:textId="77777777" w:rsidR="00591569" w:rsidRDefault="00930056" w:rsidP="00930056">
      <w:pPr>
        <w:pStyle w:val="NormalWeb"/>
        <w:numPr>
          <w:ilvl w:val="1"/>
          <w:numId w:val="2"/>
        </w:numPr>
        <w:spacing w:before="0" w:after="0"/>
        <w:rPr>
          <w:rFonts w:ascii="Century Gothic" w:hAnsi="Century Gothic"/>
          <w:sz w:val="20"/>
          <w:szCs w:val="20"/>
        </w:rPr>
      </w:pPr>
      <w:r w:rsidRPr="00CB6A09">
        <w:rPr>
          <w:rFonts w:ascii="Century Gothic" w:hAnsi="Century Gothic"/>
          <w:sz w:val="20"/>
          <w:szCs w:val="20"/>
        </w:rPr>
        <w:t>Calculate the pixel dimensions it would take to scan the document at 300dpi.</w:t>
      </w:r>
    </w:p>
    <w:p w14:paraId="12111257" w14:textId="77777777" w:rsidR="00591569" w:rsidRDefault="00591569" w:rsidP="00591569">
      <w:pPr>
        <w:pStyle w:val="NormalWeb"/>
        <w:spacing w:before="0" w:after="0"/>
        <w:rPr>
          <w:rFonts w:ascii="Century Gothic" w:hAnsi="Century Gothic"/>
          <w:sz w:val="20"/>
          <w:szCs w:val="20"/>
        </w:rPr>
      </w:pPr>
      <w:r>
        <w:rPr>
          <w:rFonts w:ascii="Century Gothic" w:hAnsi="Century Gothic"/>
          <w:sz w:val="20"/>
          <w:szCs w:val="20"/>
        </w:rPr>
        <w:tab/>
      </w:r>
      <w:r>
        <w:rPr>
          <w:rFonts w:ascii="Century Gothic" w:hAnsi="Century Gothic"/>
          <w:sz w:val="20"/>
          <w:szCs w:val="20"/>
        </w:rPr>
        <w:tab/>
        <w:t xml:space="preserve">(3 X 300) =900 </w:t>
      </w:r>
    </w:p>
    <w:p w14:paraId="33F948BB" w14:textId="77777777" w:rsidR="00591569" w:rsidRDefault="00591569" w:rsidP="00591569">
      <w:pPr>
        <w:pStyle w:val="NormalWeb"/>
        <w:spacing w:before="0" w:after="0"/>
        <w:rPr>
          <w:rFonts w:ascii="Century Gothic" w:hAnsi="Century Gothic"/>
          <w:sz w:val="20"/>
          <w:szCs w:val="20"/>
        </w:rPr>
      </w:pPr>
      <w:r>
        <w:rPr>
          <w:rFonts w:ascii="Century Gothic" w:hAnsi="Century Gothic"/>
          <w:sz w:val="20"/>
          <w:szCs w:val="20"/>
        </w:rPr>
        <w:tab/>
      </w:r>
      <w:r>
        <w:rPr>
          <w:rFonts w:ascii="Century Gothic" w:hAnsi="Century Gothic"/>
          <w:sz w:val="20"/>
          <w:szCs w:val="20"/>
        </w:rPr>
        <w:tab/>
        <w:t>(5 x 300)= 1,500</w:t>
      </w:r>
    </w:p>
    <w:p w14:paraId="7D67FF74" w14:textId="77777777" w:rsidR="00591569" w:rsidRPr="00591569" w:rsidRDefault="00591569" w:rsidP="00591569">
      <w:pPr>
        <w:pStyle w:val="NormalWeb"/>
        <w:spacing w:before="0" w:after="0"/>
        <w:rPr>
          <w:rFonts w:ascii="Century Gothic" w:hAnsi="Century Gothic"/>
          <w:sz w:val="20"/>
          <w:szCs w:val="20"/>
        </w:rPr>
      </w:pPr>
      <w:r>
        <w:rPr>
          <w:rFonts w:ascii="Century Gothic" w:hAnsi="Century Gothic"/>
          <w:sz w:val="20"/>
          <w:szCs w:val="20"/>
        </w:rPr>
        <w:tab/>
      </w:r>
      <w:r>
        <w:rPr>
          <w:rFonts w:ascii="Century Gothic" w:hAnsi="Century Gothic"/>
          <w:sz w:val="20"/>
          <w:szCs w:val="20"/>
        </w:rPr>
        <w:tab/>
        <w:t>900 X 1,500</w:t>
      </w:r>
    </w:p>
    <w:p w14:paraId="19BFF6F6" w14:textId="77777777" w:rsidR="00930056" w:rsidRPr="00CB6A09" w:rsidRDefault="00930056" w:rsidP="00930056">
      <w:pPr>
        <w:pStyle w:val="NormalWeb"/>
        <w:spacing w:before="0" w:after="0"/>
        <w:ind w:left="1440"/>
        <w:rPr>
          <w:rFonts w:ascii="Century Gothic" w:hAnsi="Century Gothic"/>
          <w:sz w:val="20"/>
          <w:szCs w:val="20"/>
        </w:rPr>
      </w:pPr>
    </w:p>
    <w:p w14:paraId="7471EB8B" w14:textId="77777777" w:rsidR="00591569" w:rsidRPr="00591569" w:rsidRDefault="00930056" w:rsidP="00930056">
      <w:pPr>
        <w:pStyle w:val="NormalWeb"/>
        <w:numPr>
          <w:ilvl w:val="1"/>
          <w:numId w:val="2"/>
        </w:numPr>
        <w:spacing w:before="0" w:after="0"/>
        <w:rPr>
          <w:rFonts w:ascii="Century Gothic" w:hAnsi="Century Gothic"/>
          <w:sz w:val="20"/>
          <w:szCs w:val="20"/>
        </w:rPr>
      </w:pPr>
      <w:r w:rsidRPr="00CB6A09">
        <w:rPr>
          <w:rFonts w:ascii="Century Gothic" w:hAnsi="Century Gothic"/>
          <w:sz w:val="20"/>
          <w:szCs w:val="20"/>
        </w:rPr>
        <w:t>Calculate the pixel dimensions it would take to scan the document at 600dpi.</w:t>
      </w:r>
    </w:p>
    <w:p w14:paraId="51662BD5" w14:textId="77777777" w:rsidR="00591569" w:rsidRDefault="00591569" w:rsidP="00930056">
      <w:pPr>
        <w:pStyle w:val="NormalWeb"/>
        <w:spacing w:before="0" w:after="0"/>
        <w:rPr>
          <w:rFonts w:ascii="Century Gothic" w:hAnsi="Century Gothic"/>
          <w:sz w:val="20"/>
          <w:szCs w:val="20"/>
        </w:rPr>
      </w:pPr>
      <w:r>
        <w:rPr>
          <w:rFonts w:ascii="Century Gothic" w:hAnsi="Century Gothic"/>
          <w:sz w:val="20"/>
          <w:szCs w:val="20"/>
        </w:rPr>
        <w:tab/>
      </w:r>
      <w:r>
        <w:rPr>
          <w:rFonts w:ascii="Century Gothic" w:hAnsi="Century Gothic"/>
          <w:sz w:val="20"/>
          <w:szCs w:val="20"/>
        </w:rPr>
        <w:tab/>
        <w:t xml:space="preserve">(3 </w:t>
      </w:r>
      <w:proofErr w:type="gramStart"/>
      <w:r>
        <w:rPr>
          <w:rFonts w:ascii="Century Gothic" w:hAnsi="Century Gothic"/>
          <w:sz w:val="20"/>
          <w:szCs w:val="20"/>
        </w:rPr>
        <w:t>x  600</w:t>
      </w:r>
      <w:proofErr w:type="gramEnd"/>
      <w:r>
        <w:rPr>
          <w:rFonts w:ascii="Century Gothic" w:hAnsi="Century Gothic"/>
          <w:sz w:val="20"/>
          <w:szCs w:val="20"/>
        </w:rPr>
        <w:t>) = 1,800</w:t>
      </w:r>
    </w:p>
    <w:p w14:paraId="57AC596D" w14:textId="77777777" w:rsidR="00591569" w:rsidRDefault="00591569" w:rsidP="00930056">
      <w:pPr>
        <w:pStyle w:val="NormalWeb"/>
        <w:spacing w:before="0" w:after="0"/>
        <w:rPr>
          <w:rFonts w:ascii="Century Gothic" w:hAnsi="Century Gothic"/>
          <w:sz w:val="20"/>
          <w:szCs w:val="20"/>
        </w:rPr>
      </w:pPr>
      <w:r>
        <w:rPr>
          <w:rFonts w:ascii="Century Gothic" w:hAnsi="Century Gothic"/>
          <w:sz w:val="20"/>
          <w:szCs w:val="20"/>
        </w:rPr>
        <w:tab/>
      </w:r>
      <w:r>
        <w:rPr>
          <w:rFonts w:ascii="Century Gothic" w:hAnsi="Century Gothic"/>
          <w:sz w:val="20"/>
          <w:szCs w:val="20"/>
        </w:rPr>
        <w:tab/>
        <w:t>(5 x 600)= 3,000</w:t>
      </w:r>
    </w:p>
    <w:p w14:paraId="09EF9CA4" w14:textId="77777777" w:rsidR="00930056" w:rsidRPr="00CB6A09" w:rsidRDefault="00591569" w:rsidP="00930056">
      <w:pPr>
        <w:pStyle w:val="NormalWeb"/>
        <w:spacing w:before="0" w:after="0"/>
        <w:rPr>
          <w:rFonts w:ascii="Century Gothic" w:hAnsi="Century Gothic"/>
          <w:sz w:val="20"/>
          <w:szCs w:val="20"/>
        </w:rPr>
      </w:pPr>
      <w:r>
        <w:rPr>
          <w:rFonts w:ascii="Century Gothic" w:hAnsi="Century Gothic"/>
          <w:sz w:val="20"/>
          <w:szCs w:val="20"/>
        </w:rPr>
        <w:tab/>
      </w:r>
      <w:r>
        <w:rPr>
          <w:rFonts w:ascii="Century Gothic" w:hAnsi="Century Gothic"/>
          <w:sz w:val="20"/>
          <w:szCs w:val="20"/>
        </w:rPr>
        <w:tab/>
        <w:t>1,800 X 3,000</w:t>
      </w:r>
    </w:p>
    <w:p w14:paraId="48590496" w14:textId="77777777" w:rsidR="00930056" w:rsidRDefault="00930056" w:rsidP="00930056">
      <w:pPr>
        <w:pStyle w:val="NormalWeb"/>
        <w:numPr>
          <w:ilvl w:val="1"/>
          <w:numId w:val="2"/>
        </w:numPr>
        <w:spacing w:before="0" w:after="0"/>
        <w:rPr>
          <w:rFonts w:ascii="Century Gothic" w:hAnsi="Century Gothic"/>
          <w:sz w:val="20"/>
          <w:szCs w:val="20"/>
        </w:rPr>
      </w:pPr>
      <w:r w:rsidRPr="00CB6A09">
        <w:rPr>
          <w:rFonts w:ascii="Century Gothic" w:hAnsi="Century Gothic"/>
          <w:sz w:val="20"/>
          <w:szCs w:val="20"/>
        </w:rPr>
        <w:t>What approximate size, in both bytes and kilobytes (remember to use a factor of 1024, not 1000 when converting from bytes to kilobytes), would the file be if you scanned it at:</w:t>
      </w:r>
    </w:p>
    <w:p w14:paraId="1A11D380" w14:textId="77777777" w:rsidR="00663BC3" w:rsidRDefault="00663BC3" w:rsidP="00663BC3">
      <w:pPr>
        <w:pStyle w:val="NormalWeb"/>
        <w:spacing w:before="0" w:after="0"/>
        <w:rPr>
          <w:rFonts w:ascii="Century Gothic" w:hAnsi="Century Gothic"/>
          <w:sz w:val="20"/>
          <w:szCs w:val="20"/>
        </w:rPr>
      </w:pPr>
    </w:p>
    <w:p w14:paraId="38EB8348" w14:textId="77777777" w:rsidR="00663BC3" w:rsidRDefault="00663BC3" w:rsidP="00663BC3">
      <w:pPr>
        <w:pStyle w:val="NormalWeb"/>
        <w:spacing w:before="0" w:after="0"/>
        <w:rPr>
          <w:rFonts w:ascii="Century Gothic" w:hAnsi="Century Gothic"/>
          <w:sz w:val="20"/>
          <w:szCs w:val="20"/>
        </w:rPr>
      </w:pPr>
    </w:p>
    <w:p w14:paraId="3E183A52" w14:textId="77777777" w:rsidR="00663BC3" w:rsidRPr="00CB6A09" w:rsidRDefault="00663BC3" w:rsidP="00663BC3">
      <w:pPr>
        <w:pStyle w:val="NormalWeb"/>
        <w:spacing w:before="0" w:after="0"/>
        <w:rPr>
          <w:rFonts w:ascii="Century Gothic" w:hAnsi="Century Gothic"/>
          <w:sz w:val="20"/>
          <w:szCs w:val="20"/>
        </w:rPr>
      </w:pPr>
      <w:r>
        <w:rPr>
          <w:rFonts w:ascii="Century Gothic" w:hAnsi="Century Gothic"/>
          <w:sz w:val="20"/>
          <w:szCs w:val="20"/>
        </w:rPr>
        <w:lastRenderedPageBreak/>
        <w:tab/>
      </w:r>
      <w:r>
        <w:rPr>
          <w:rFonts w:ascii="Century Gothic" w:hAnsi="Century Gothic"/>
          <w:sz w:val="20"/>
          <w:szCs w:val="20"/>
        </w:rPr>
        <w:tab/>
      </w:r>
    </w:p>
    <w:tbl>
      <w:tblPr>
        <w:tblW w:w="6220" w:type="dxa"/>
        <w:jc w:val="center"/>
        <w:tblCellSpacing w:w="0" w:type="dxa"/>
        <w:tblCellMar>
          <w:top w:w="15" w:type="dxa"/>
          <w:left w:w="15" w:type="dxa"/>
          <w:bottom w:w="15" w:type="dxa"/>
          <w:right w:w="15" w:type="dxa"/>
        </w:tblCellMar>
        <w:tblLook w:val="04A0" w:firstRow="1" w:lastRow="0" w:firstColumn="1" w:lastColumn="0" w:noHBand="0" w:noVBand="1"/>
      </w:tblPr>
      <w:tblGrid>
        <w:gridCol w:w="6220"/>
      </w:tblGrid>
      <w:tr w:rsidR="00663BC3" w:rsidRPr="00663BC3" w14:paraId="19306913" w14:textId="77777777" w:rsidTr="00663BC3">
        <w:trPr>
          <w:tblCellSpacing w:w="0" w:type="dxa"/>
          <w:jc w:val="center"/>
        </w:trPr>
        <w:tc>
          <w:tcPr>
            <w:tcW w:w="0" w:type="auto"/>
            <w:shd w:val="clear" w:color="auto" w:fill="auto"/>
            <w:vAlign w:val="center"/>
            <w:hideMark/>
          </w:tcPr>
          <w:p w14:paraId="42823B79" w14:textId="77777777" w:rsidR="00663BC3" w:rsidRPr="00663BC3" w:rsidRDefault="00663BC3" w:rsidP="00663BC3">
            <w:pPr>
              <w:pStyle w:val="NormalWeb"/>
              <w:rPr>
                <w:rFonts w:ascii="Century Gothic" w:hAnsi="Century Gothic"/>
              </w:rPr>
            </w:pPr>
            <w:r w:rsidRPr="00663BC3">
              <w:rPr>
                <w:rFonts w:ascii="Century Gothic" w:hAnsi="Century Gothic"/>
                <w:b/>
                <w:bCs/>
              </w:rPr>
              <w:t>File Size = (height x width x bit depth x dpi</w:t>
            </w:r>
            <w:r w:rsidRPr="00663BC3">
              <w:rPr>
                <w:rFonts w:ascii="Century Gothic" w:hAnsi="Century Gothic"/>
                <w:b/>
                <w:bCs/>
                <w:vertAlign w:val="superscript"/>
              </w:rPr>
              <w:t>2</w:t>
            </w:r>
            <w:r w:rsidRPr="00663BC3">
              <w:rPr>
                <w:rFonts w:ascii="Century Gothic" w:hAnsi="Century Gothic"/>
                <w:b/>
                <w:bCs/>
              </w:rPr>
              <w:t>) / 8</w:t>
            </w:r>
          </w:p>
        </w:tc>
      </w:tr>
    </w:tbl>
    <w:p w14:paraId="713BC8C1" w14:textId="77777777" w:rsidR="00663BC3" w:rsidRPr="00CB6A09" w:rsidRDefault="00663BC3" w:rsidP="00663BC3">
      <w:pPr>
        <w:pStyle w:val="NormalWeb"/>
        <w:spacing w:before="0" w:after="0"/>
        <w:rPr>
          <w:rFonts w:ascii="Century Gothic" w:hAnsi="Century Gothic"/>
          <w:sz w:val="20"/>
          <w:szCs w:val="20"/>
        </w:rPr>
      </w:pPr>
    </w:p>
    <w:p w14:paraId="1D917F90" w14:textId="77777777" w:rsidR="00663BC3" w:rsidRDefault="00663BC3" w:rsidP="00663BC3">
      <w:pPr>
        <w:pStyle w:val="NormalWeb"/>
        <w:rPr>
          <w:rFonts w:ascii="Century Gothic" w:hAnsi="Century Gothic"/>
        </w:rPr>
      </w:pPr>
      <w:r>
        <w:rPr>
          <w:rFonts w:ascii="Century Gothic" w:hAnsi="Century Gothic"/>
          <w:sz w:val="20"/>
          <w:szCs w:val="20"/>
        </w:rPr>
        <w:tab/>
      </w:r>
      <w:r>
        <w:rPr>
          <w:rFonts w:ascii="Century Gothic" w:hAnsi="Century Gothic"/>
          <w:sz w:val="20"/>
          <w:szCs w:val="20"/>
        </w:rPr>
        <w:tab/>
      </w:r>
      <w:r>
        <w:rPr>
          <w:rFonts w:ascii="Century Gothic" w:hAnsi="Century Gothic"/>
        </w:rPr>
        <w:t>(3 x 5 x 1 x 3</w:t>
      </w:r>
      <w:r w:rsidRPr="00663BC3">
        <w:rPr>
          <w:rFonts w:ascii="Century Gothic" w:hAnsi="Century Gothic"/>
        </w:rPr>
        <w:t>00</w:t>
      </w:r>
      <w:r w:rsidRPr="00663BC3">
        <w:rPr>
          <w:rFonts w:ascii="Century Gothic" w:hAnsi="Century Gothic"/>
          <w:vertAlign w:val="superscript"/>
        </w:rPr>
        <w:t>2</w:t>
      </w:r>
      <w:r>
        <w:rPr>
          <w:rFonts w:ascii="Century Gothic" w:hAnsi="Century Gothic"/>
        </w:rPr>
        <w:t xml:space="preserve">)/8 = </w:t>
      </w:r>
      <w:r w:rsidR="002B77E1" w:rsidRPr="002B77E1">
        <w:rPr>
          <w:rFonts w:ascii="Century Gothic" w:hAnsi="Century Gothic"/>
        </w:rPr>
        <w:t>168</w:t>
      </w:r>
      <w:r w:rsidR="002B77E1">
        <w:rPr>
          <w:rFonts w:ascii="Century Gothic" w:hAnsi="Century Gothic"/>
        </w:rPr>
        <w:t>,</w:t>
      </w:r>
      <w:r w:rsidR="002B77E1" w:rsidRPr="002B77E1">
        <w:rPr>
          <w:rFonts w:ascii="Century Gothic" w:hAnsi="Century Gothic"/>
        </w:rPr>
        <w:t>750</w:t>
      </w:r>
      <w:r w:rsidR="002B77E1">
        <w:rPr>
          <w:rFonts w:ascii="Century Gothic" w:hAnsi="Century Gothic"/>
        </w:rPr>
        <w:t xml:space="preserve"> </w:t>
      </w:r>
      <w:r>
        <w:rPr>
          <w:rFonts w:ascii="Century Gothic" w:hAnsi="Century Gothic"/>
        </w:rPr>
        <w:t xml:space="preserve">bytes </w:t>
      </w:r>
      <w:r w:rsidR="002B77E1">
        <w:rPr>
          <w:rFonts w:ascii="Century Gothic" w:hAnsi="Century Gothic"/>
        </w:rPr>
        <w:t xml:space="preserve"> (</w:t>
      </w:r>
      <w:r w:rsidR="002B77E1" w:rsidRPr="002B77E1">
        <w:rPr>
          <w:rFonts w:ascii="Century Gothic" w:hAnsi="Century Gothic"/>
        </w:rPr>
        <w:t>168</w:t>
      </w:r>
      <w:r w:rsidR="002B77E1">
        <w:rPr>
          <w:rFonts w:ascii="Century Gothic" w:hAnsi="Century Gothic"/>
        </w:rPr>
        <w:t>,</w:t>
      </w:r>
      <w:r w:rsidR="002B77E1" w:rsidRPr="002B77E1">
        <w:rPr>
          <w:rFonts w:ascii="Century Gothic" w:hAnsi="Century Gothic"/>
        </w:rPr>
        <w:t>750</w:t>
      </w:r>
      <w:r w:rsidRPr="00663BC3">
        <w:rPr>
          <w:rFonts w:ascii="Century Gothic" w:hAnsi="Century Gothic"/>
        </w:rPr>
        <w:t xml:space="preserve"> ÷ 1,024</w:t>
      </w:r>
      <w:r>
        <w:rPr>
          <w:rFonts w:ascii="Century Gothic" w:hAnsi="Century Gothic"/>
        </w:rPr>
        <w:t>)</w:t>
      </w:r>
      <w:r w:rsidR="00806E84">
        <w:rPr>
          <w:rFonts w:ascii="Century Gothic" w:hAnsi="Century Gothic"/>
        </w:rPr>
        <w:t xml:space="preserve"> = 165</w:t>
      </w:r>
      <w:r w:rsidRPr="00663BC3">
        <w:rPr>
          <w:rFonts w:ascii="Century Gothic" w:hAnsi="Century Gothic"/>
        </w:rPr>
        <w:t xml:space="preserve"> KB</w:t>
      </w:r>
    </w:p>
    <w:p w14:paraId="71D77D11" w14:textId="77777777" w:rsidR="00806E84" w:rsidRDefault="00806E84" w:rsidP="00806E84">
      <w:pPr>
        <w:pStyle w:val="NormalWeb"/>
        <w:rPr>
          <w:rFonts w:ascii="Century Gothic" w:hAnsi="Century Gothic"/>
        </w:rPr>
      </w:pPr>
      <w:r>
        <w:rPr>
          <w:rFonts w:ascii="Century Gothic" w:hAnsi="Century Gothic"/>
        </w:rPr>
        <w:tab/>
      </w:r>
      <w:r>
        <w:rPr>
          <w:rFonts w:ascii="Century Gothic" w:hAnsi="Century Gothic"/>
        </w:rPr>
        <w:tab/>
        <w:t>(3 x 5 x 1 x 6</w:t>
      </w:r>
      <w:r w:rsidRPr="00806E84">
        <w:rPr>
          <w:rFonts w:ascii="Century Gothic" w:hAnsi="Century Gothic"/>
        </w:rPr>
        <w:t>00</w:t>
      </w:r>
      <w:r w:rsidRPr="00806E84">
        <w:rPr>
          <w:rFonts w:ascii="Century Gothic" w:hAnsi="Century Gothic"/>
          <w:vertAlign w:val="superscript"/>
        </w:rPr>
        <w:t>2</w:t>
      </w:r>
      <w:r w:rsidRPr="00806E84">
        <w:rPr>
          <w:rFonts w:ascii="Century Gothic" w:hAnsi="Century Gothic"/>
        </w:rPr>
        <w:t xml:space="preserve">)/8 = </w:t>
      </w:r>
      <w:r>
        <w:rPr>
          <w:rFonts w:ascii="Century Gothic" w:hAnsi="Century Gothic"/>
        </w:rPr>
        <w:t>675,</w:t>
      </w:r>
      <w:r w:rsidRPr="00806E84">
        <w:rPr>
          <w:rFonts w:ascii="Century Gothic" w:hAnsi="Century Gothic"/>
        </w:rPr>
        <w:t>0</w:t>
      </w:r>
      <w:r>
        <w:rPr>
          <w:rFonts w:ascii="Century Gothic" w:hAnsi="Century Gothic"/>
        </w:rPr>
        <w:t>00</w:t>
      </w:r>
      <w:r w:rsidRPr="00806E84">
        <w:rPr>
          <w:rFonts w:ascii="Century Gothic" w:hAnsi="Century Gothic"/>
        </w:rPr>
        <w:t xml:space="preserve"> bytes  (</w:t>
      </w:r>
      <w:r>
        <w:rPr>
          <w:rFonts w:ascii="Century Gothic" w:hAnsi="Century Gothic"/>
        </w:rPr>
        <w:t>675</w:t>
      </w:r>
      <w:r w:rsidRPr="00806E84">
        <w:rPr>
          <w:rFonts w:ascii="Century Gothic" w:hAnsi="Century Gothic"/>
        </w:rPr>
        <w:t>,</w:t>
      </w:r>
      <w:r>
        <w:rPr>
          <w:rFonts w:ascii="Century Gothic" w:hAnsi="Century Gothic"/>
        </w:rPr>
        <w:t>00</w:t>
      </w:r>
      <w:r w:rsidRPr="00806E84">
        <w:rPr>
          <w:rFonts w:ascii="Century Gothic" w:hAnsi="Century Gothic"/>
        </w:rPr>
        <w:t>0 ÷ 1,024)</w:t>
      </w:r>
      <w:r>
        <w:rPr>
          <w:rFonts w:ascii="Century Gothic" w:hAnsi="Century Gothic"/>
        </w:rPr>
        <w:t xml:space="preserve"> = 659</w:t>
      </w:r>
      <w:r w:rsidRPr="00806E84">
        <w:rPr>
          <w:rFonts w:ascii="Century Gothic" w:hAnsi="Century Gothic"/>
        </w:rPr>
        <w:t xml:space="preserve"> KB</w:t>
      </w:r>
    </w:p>
    <w:p w14:paraId="72E5F97F" w14:textId="77777777" w:rsidR="00806E84" w:rsidRDefault="00806E84" w:rsidP="00806E84">
      <w:pPr>
        <w:pStyle w:val="NormalWeb"/>
        <w:rPr>
          <w:rFonts w:ascii="Century Gothic" w:hAnsi="Century Gothic"/>
        </w:rPr>
      </w:pPr>
      <w:r>
        <w:rPr>
          <w:rFonts w:ascii="Century Gothic" w:hAnsi="Century Gothic"/>
          <w:sz w:val="20"/>
          <w:szCs w:val="20"/>
        </w:rPr>
        <w:tab/>
      </w:r>
      <w:r>
        <w:rPr>
          <w:rFonts w:ascii="Century Gothic" w:hAnsi="Century Gothic"/>
          <w:sz w:val="20"/>
          <w:szCs w:val="20"/>
        </w:rPr>
        <w:tab/>
      </w:r>
      <w:r>
        <w:rPr>
          <w:rFonts w:ascii="Century Gothic" w:hAnsi="Century Gothic"/>
        </w:rPr>
        <w:t>(3 x 5 x 8 x 3</w:t>
      </w:r>
      <w:r w:rsidRPr="00663BC3">
        <w:rPr>
          <w:rFonts w:ascii="Century Gothic" w:hAnsi="Century Gothic"/>
        </w:rPr>
        <w:t>00</w:t>
      </w:r>
      <w:r w:rsidRPr="00663BC3">
        <w:rPr>
          <w:rFonts w:ascii="Century Gothic" w:hAnsi="Century Gothic"/>
          <w:vertAlign w:val="superscript"/>
        </w:rPr>
        <w:t>2</w:t>
      </w:r>
      <w:r>
        <w:rPr>
          <w:rFonts w:ascii="Century Gothic" w:hAnsi="Century Gothic"/>
        </w:rPr>
        <w:t xml:space="preserve">)/8 = 1350000 bytes  (1350000 </w:t>
      </w:r>
      <w:r w:rsidRPr="00663BC3">
        <w:rPr>
          <w:rFonts w:ascii="Century Gothic" w:hAnsi="Century Gothic"/>
        </w:rPr>
        <w:t>÷ 1,024</w:t>
      </w:r>
      <w:r>
        <w:rPr>
          <w:rFonts w:ascii="Century Gothic" w:hAnsi="Century Gothic"/>
        </w:rPr>
        <w:t>) = 1</w:t>
      </w:r>
      <w:r w:rsidR="001B05EB">
        <w:rPr>
          <w:rFonts w:ascii="Century Gothic" w:hAnsi="Century Gothic"/>
        </w:rPr>
        <w:t>,</w:t>
      </w:r>
      <w:r>
        <w:rPr>
          <w:rFonts w:ascii="Century Gothic" w:hAnsi="Century Gothic"/>
        </w:rPr>
        <w:t>318</w:t>
      </w:r>
      <w:r w:rsidRPr="00663BC3">
        <w:rPr>
          <w:rFonts w:ascii="Century Gothic" w:hAnsi="Century Gothic"/>
        </w:rPr>
        <w:t xml:space="preserve"> KB</w:t>
      </w:r>
    </w:p>
    <w:p w14:paraId="7BA174F2" w14:textId="77777777" w:rsidR="00806E84" w:rsidRDefault="00806E84" w:rsidP="00806E84">
      <w:pPr>
        <w:pStyle w:val="NormalWeb"/>
        <w:rPr>
          <w:rFonts w:ascii="Century Gothic" w:hAnsi="Century Gothic"/>
        </w:rPr>
      </w:pPr>
      <w:r>
        <w:rPr>
          <w:rFonts w:ascii="Century Gothic" w:hAnsi="Century Gothic"/>
          <w:sz w:val="20"/>
          <w:szCs w:val="20"/>
        </w:rPr>
        <w:tab/>
      </w:r>
      <w:r>
        <w:rPr>
          <w:rFonts w:ascii="Century Gothic" w:hAnsi="Century Gothic"/>
          <w:sz w:val="20"/>
          <w:szCs w:val="20"/>
        </w:rPr>
        <w:tab/>
      </w:r>
      <w:r>
        <w:rPr>
          <w:rFonts w:ascii="Century Gothic" w:hAnsi="Century Gothic"/>
        </w:rPr>
        <w:t>(3 x 5 x</w:t>
      </w:r>
      <w:r w:rsidR="001B05EB">
        <w:rPr>
          <w:rFonts w:ascii="Century Gothic" w:hAnsi="Century Gothic"/>
        </w:rPr>
        <w:t xml:space="preserve"> 8 x 6</w:t>
      </w:r>
      <w:r w:rsidRPr="00663BC3">
        <w:rPr>
          <w:rFonts w:ascii="Century Gothic" w:hAnsi="Century Gothic"/>
        </w:rPr>
        <w:t>00</w:t>
      </w:r>
      <w:r w:rsidRPr="00663BC3">
        <w:rPr>
          <w:rFonts w:ascii="Century Gothic" w:hAnsi="Century Gothic"/>
          <w:vertAlign w:val="superscript"/>
        </w:rPr>
        <w:t>2</w:t>
      </w:r>
      <w:r>
        <w:rPr>
          <w:rFonts w:ascii="Century Gothic" w:hAnsi="Century Gothic"/>
        </w:rPr>
        <w:t xml:space="preserve">)/8 = </w:t>
      </w:r>
      <w:r w:rsidR="001B05EB">
        <w:rPr>
          <w:rFonts w:ascii="Century Gothic" w:hAnsi="Century Gothic"/>
        </w:rPr>
        <w:t>5400000</w:t>
      </w:r>
      <w:r>
        <w:rPr>
          <w:rFonts w:ascii="Century Gothic" w:hAnsi="Century Gothic"/>
        </w:rPr>
        <w:t xml:space="preserve"> bytes  (</w:t>
      </w:r>
      <w:r w:rsidR="001B05EB">
        <w:rPr>
          <w:rFonts w:ascii="Century Gothic" w:hAnsi="Century Gothic"/>
        </w:rPr>
        <w:t xml:space="preserve">5400000 </w:t>
      </w:r>
      <w:r w:rsidRPr="00663BC3">
        <w:rPr>
          <w:rFonts w:ascii="Century Gothic" w:hAnsi="Century Gothic"/>
        </w:rPr>
        <w:t>÷ 1,024</w:t>
      </w:r>
      <w:r w:rsidR="001B05EB">
        <w:rPr>
          <w:rFonts w:ascii="Century Gothic" w:hAnsi="Century Gothic"/>
        </w:rPr>
        <w:t>) = 5,273</w:t>
      </w:r>
      <w:r w:rsidRPr="00663BC3">
        <w:rPr>
          <w:rFonts w:ascii="Century Gothic" w:hAnsi="Century Gothic"/>
        </w:rPr>
        <w:t xml:space="preserve"> KB</w:t>
      </w:r>
    </w:p>
    <w:p w14:paraId="7C1052D5" w14:textId="77777777" w:rsidR="00806E84" w:rsidRDefault="00806E84" w:rsidP="00806E84">
      <w:pPr>
        <w:pStyle w:val="NormalWeb"/>
        <w:rPr>
          <w:rFonts w:ascii="Century Gothic" w:hAnsi="Century Gothic"/>
        </w:rPr>
      </w:pPr>
      <w:r>
        <w:rPr>
          <w:rFonts w:ascii="Century Gothic" w:hAnsi="Century Gothic"/>
          <w:sz w:val="20"/>
          <w:szCs w:val="20"/>
        </w:rPr>
        <w:tab/>
      </w:r>
      <w:r>
        <w:rPr>
          <w:rFonts w:ascii="Century Gothic" w:hAnsi="Century Gothic"/>
          <w:sz w:val="20"/>
          <w:szCs w:val="20"/>
        </w:rPr>
        <w:tab/>
      </w:r>
      <w:r>
        <w:rPr>
          <w:rFonts w:ascii="Century Gothic" w:hAnsi="Century Gothic"/>
        </w:rPr>
        <w:t>(3 x 5 x 24 x 3</w:t>
      </w:r>
      <w:r w:rsidRPr="00663BC3">
        <w:rPr>
          <w:rFonts w:ascii="Century Gothic" w:hAnsi="Century Gothic"/>
        </w:rPr>
        <w:t>00</w:t>
      </w:r>
      <w:r w:rsidRPr="00663BC3">
        <w:rPr>
          <w:rFonts w:ascii="Century Gothic" w:hAnsi="Century Gothic"/>
          <w:vertAlign w:val="superscript"/>
        </w:rPr>
        <w:t>2</w:t>
      </w:r>
      <w:r>
        <w:rPr>
          <w:rFonts w:ascii="Century Gothic" w:hAnsi="Century Gothic"/>
        </w:rPr>
        <w:t xml:space="preserve">)/8 = </w:t>
      </w:r>
      <w:r w:rsidR="001B05EB">
        <w:rPr>
          <w:rFonts w:ascii="Century Gothic" w:hAnsi="Century Gothic"/>
        </w:rPr>
        <w:t>405</w:t>
      </w:r>
      <w:r>
        <w:rPr>
          <w:rFonts w:ascii="Century Gothic" w:hAnsi="Century Gothic"/>
        </w:rPr>
        <w:t>,</w:t>
      </w:r>
      <w:r w:rsidR="001B05EB">
        <w:rPr>
          <w:rFonts w:ascii="Century Gothic" w:hAnsi="Century Gothic"/>
        </w:rPr>
        <w:t>0000</w:t>
      </w:r>
      <w:r>
        <w:rPr>
          <w:rFonts w:ascii="Century Gothic" w:hAnsi="Century Gothic"/>
        </w:rPr>
        <w:t xml:space="preserve"> bytes  (</w:t>
      </w:r>
      <w:r w:rsidR="001B05EB">
        <w:rPr>
          <w:rFonts w:ascii="Century Gothic" w:hAnsi="Century Gothic"/>
        </w:rPr>
        <w:t xml:space="preserve">405,0000  </w:t>
      </w:r>
      <w:r w:rsidRPr="00663BC3">
        <w:rPr>
          <w:rFonts w:ascii="Century Gothic" w:hAnsi="Century Gothic"/>
        </w:rPr>
        <w:t>÷ 1,024</w:t>
      </w:r>
      <w:r w:rsidR="001B05EB">
        <w:rPr>
          <w:rFonts w:ascii="Century Gothic" w:hAnsi="Century Gothic"/>
        </w:rPr>
        <w:t xml:space="preserve">) = 3,955 </w:t>
      </w:r>
      <w:r w:rsidRPr="00663BC3">
        <w:rPr>
          <w:rFonts w:ascii="Century Gothic" w:hAnsi="Century Gothic"/>
        </w:rPr>
        <w:t>KB</w:t>
      </w:r>
    </w:p>
    <w:p w14:paraId="1946BD60" w14:textId="77777777" w:rsidR="00806E84" w:rsidRPr="00663BC3" w:rsidRDefault="00806E84" w:rsidP="00663BC3">
      <w:pPr>
        <w:pStyle w:val="NormalWeb"/>
        <w:rPr>
          <w:rFonts w:ascii="Century Gothic" w:hAnsi="Century Gothic"/>
        </w:rPr>
      </w:pPr>
      <w:r>
        <w:rPr>
          <w:rFonts w:ascii="Century Gothic" w:hAnsi="Century Gothic"/>
          <w:sz w:val="20"/>
          <w:szCs w:val="20"/>
        </w:rPr>
        <w:tab/>
      </w:r>
      <w:r>
        <w:rPr>
          <w:rFonts w:ascii="Century Gothic" w:hAnsi="Century Gothic"/>
          <w:sz w:val="20"/>
          <w:szCs w:val="20"/>
        </w:rPr>
        <w:tab/>
      </w:r>
      <w:r w:rsidR="001B05EB">
        <w:rPr>
          <w:rFonts w:ascii="Century Gothic" w:hAnsi="Century Gothic"/>
        </w:rPr>
        <w:t>(3 x 5 x 24 x 6</w:t>
      </w:r>
      <w:r w:rsidRPr="00663BC3">
        <w:rPr>
          <w:rFonts w:ascii="Century Gothic" w:hAnsi="Century Gothic"/>
        </w:rPr>
        <w:t>00</w:t>
      </w:r>
      <w:r w:rsidRPr="00663BC3">
        <w:rPr>
          <w:rFonts w:ascii="Century Gothic" w:hAnsi="Century Gothic"/>
          <w:vertAlign w:val="superscript"/>
        </w:rPr>
        <w:t>2</w:t>
      </w:r>
      <w:r>
        <w:rPr>
          <w:rFonts w:ascii="Century Gothic" w:hAnsi="Century Gothic"/>
        </w:rPr>
        <w:t xml:space="preserve">)/8 = </w:t>
      </w:r>
      <w:r w:rsidR="00F9496F">
        <w:rPr>
          <w:rFonts w:ascii="Century Gothic" w:hAnsi="Century Gothic"/>
        </w:rPr>
        <w:t xml:space="preserve">16200000 </w:t>
      </w:r>
      <w:r>
        <w:rPr>
          <w:rFonts w:ascii="Century Gothic" w:hAnsi="Century Gothic"/>
        </w:rPr>
        <w:t>bytes  (</w:t>
      </w:r>
      <w:r w:rsidR="00F9496F">
        <w:rPr>
          <w:rFonts w:ascii="Century Gothic" w:hAnsi="Century Gothic"/>
        </w:rPr>
        <w:t xml:space="preserve">16200000 </w:t>
      </w:r>
      <w:r w:rsidRPr="00663BC3">
        <w:rPr>
          <w:rFonts w:ascii="Century Gothic" w:hAnsi="Century Gothic"/>
        </w:rPr>
        <w:t>÷ 1,024</w:t>
      </w:r>
      <w:r w:rsidR="00F9496F">
        <w:rPr>
          <w:rFonts w:ascii="Century Gothic" w:hAnsi="Century Gothic"/>
        </w:rPr>
        <w:t>) = 15,820</w:t>
      </w:r>
      <w:r w:rsidRPr="00663BC3">
        <w:rPr>
          <w:rFonts w:ascii="Century Gothic" w:hAnsi="Century Gothic"/>
        </w:rPr>
        <w:t xml:space="preserve"> KB</w:t>
      </w:r>
    </w:p>
    <w:p w14:paraId="49DBD96D" w14:textId="77777777" w:rsidR="00BF6B5F" w:rsidRPr="00CB6A09" w:rsidRDefault="00BF6B5F" w:rsidP="00BF6B5F">
      <w:pPr>
        <w:pStyle w:val="NormalWeb"/>
        <w:spacing w:before="0" w:after="0"/>
        <w:rPr>
          <w:rFonts w:ascii="Century Gothic" w:hAnsi="Century Gothic"/>
          <w:sz w:val="20"/>
          <w:szCs w:val="20"/>
        </w:rPr>
      </w:pPr>
    </w:p>
    <w:p w14:paraId="1231045D" w14:textId="77777777" w:rsidR="00930056" w:rsidRPr="00CB6A09" w:rsidRDefault="00930056" w:rsidP="00930056">
      <w:pPr>
        <w:pStyle w:val="NormalWeb"/>
        <w:spacing w:before="0" w:after="0"/>
        <w:rPr>
          <w:rFonts w:ascii="Century Gothic" w:hAnsi="Century Gothic"/>
          <w:sz w:val="20"/>
          <w:szCs w:val="20"/>
        </w:rPr>
      </w:pPr>
    </w:p>
    <w:tbl>
      <w:tblPr>
        <w:tblStyle w:val="TableGrid"/>
        <w:tblW w:w="0" w:type="auto"/>
        <w:tblLook w:val="04A0" w:firstRow="1" w:lastRow="0" w:firstColumn="1" w:lastColumn="0" w:noHBand="0" w:noVBand="1"/>
      </w:tblPr>
      <w:tblGrid>
        <w:gridCol w:w="9576"/>
      </w:tblGrid>
      <w:tr w:rsidR="00930056" w:rsidRPr="00CB6A09" w14:paraId="619D8195" w14:textId="77777777" w:rsidTr="000445B8">
        <w:tc>
          <w:tcPr>
            <w:tcW w:w="9576" w:type="dxa"/>
            <w:tcBorders>
              <w:top w:val="nil"/>
              <w:left w:val="nil"/>
              <w:bottom w:val="nil"/>
              <w:right w:val="nil"/>
            </w:tcBorders>
            <w:shd w:val="clear" w:color="auto" w:fill="D6E3BC" w:themeFill="accent3" w:themeFillTint="66"/>
          </w:tcPr>
          <w:p w14:paraId="7D812E7C" w14:textId="77777777" w:rsidR="00930056" w:rsidRPr="00CB6A09" w:rsidRDefault="00930056" w:rsidP="000445B8">
            <w:pPr>
              <w:pStyle w:val="NormalWeb"/>
              <w:spacing w:before="0" w:after="0"/>
              <w:jc w:val="center"/>
              <w:rPr>
                <w:rFonts w:ascii="Century Gothic" w:hAnsi="Century Gothic"/>
                <w:b/>
                <w:sz w:val="22"/>
                <w:szCs w:val="22"/>
              </w:rPr>
            </w:pPr>
            <w:r w:rsidRPr="00CB6A09">
              <w:rPr>
                <w:rFonts w:ascii="Century Gothic" w:hAnsi="Century Gothic"/>
                <w:b/>
                <w:sz w:val="22"/>
                <w:szCs w:val="22"/>
              </w:rPr>
              <w:t xml:space="preserve">Refer to the formulas in the Cornell tutorial: </w:t>
            </w:r>
          </w:p>
          <w:p w14:paraId="5FE14EEB" w14:textId="77777777" w:rsidR="00930056" w:rsidRPr="00CB6A09" w:rsidRDefault="00930056" w:rsidP="000445B8">
            <w:pPr>
              <w:pStyle w:val="NormalWeb"/>
              <w:spacing w:before="0" w:after="0"/>
              <w:jc w:val="center"/>
              <w:rPr>
                <w:rFonts w:ascii="Century Gothic" w:hAnsi="Century Gothic"/>
                <w:b/>
                <w:sz w:val="22"/>
                <w:szCs w:val="22"/>
              </w:rPr>
            </w:pPr>
            <w:r w:rsidRPr="00CB6A09">
              <w:rPr>
                <w:rFonts w:ascii="Century Gothic" w:hAnsi="Century Gothic"/>
                <w:b/>
                <w:sz w:val="22"/>
                <w:szCs w:val="22"/>
              </w:rPr>
              <w:t>basic terminology&gt; key concepts&gt; pixel dimensions&gt; file size</w:t>
            </w:r>
          </w:p>
        </w:tc>
      </w:tr>
      <w:tr w:rsidR="00930056" w:rsidRPr="00CB6A09" w14:paraId="5FB90DC9" w14:textId="77777777" w:rsidTr="000445B8">
        <w:tc>
          <w:tcPr>
            <w:tcW w:w="9576" w:type="dxa"/>
            <w:tcBorders>
              <w:top w:val="nil"/>
              <w:left w:val="nil"/>
              <w:bottom w:val="nil"/>
              <w:right w:val="nil"/>
            </w:tcBorders>
            <w:shd w:val="clear" w:color="auto" w:fill="CCC0D9" w:themeFill="accent4" w:themeFillTint="66"/>
          </w:tcPr>
          <w:p w14:paraId="728126C3" w14:textId="77777777" w:rsidR="00930056" w:rsidRPr="00CB6A09" w:rsidRDefault="00930056" w:rsidP="000445B8">
            <w:pPr>
              <w:pStyle w:val="NormalWeb"/>
              <w:spacing w:before="0" w:after="0"/>
              <w:jc w:val="center"/>
              <w:rPr>
                <w:rFonts w:ascii="Century Gothic" w:hAnsi="Century Gothic"/>
                <w:b/>
                <w:sz w:val="22"/>
                <w:szCs w:val="22"/>
              </w:rPr>
            </w:pPr>
            <w:r w:rsidRPr="00CB6A09">
              <w:rPr>
                <w:rFonts w:ascii="Century Gothic" w:hAnsi="Century Gothic"/>
                <w:b/>
                <w:sz w:val="22"/>
                <w:szCs w:val="22"/>
              </w:rPr>
              <w:t>NOTE: Include the formula you used, and your calculations</w:t>
            </w:r>
          </w:p>
        </w:tc>
      </w:tr>
    </w:tbl>
    <w:p w14:paraId="5952B71A" w14:textId="77777777" w:rsidR="00930056" w:rsidRPr="00CB6A09" w:rsidRDefault="00930056" w:rsidP="00930056">
      <w:pPr>
        <w:pStyle w:val="NormalWeb"/>
        <w:spacing w:before="0" w:after="0"/>
        <w:jc w:val="center"/>
        <w:rPr>
          <w:rFonts w:ascii="Century Gothic" w:hAnsi="Century Gothic"/>
          <w:b/>
          <w:sz w:val="20"/>
          <w:szCs w:val="20"/>
        </w:rPr>
      </w:pPr>
    </w:p>
    <w:tbl>
      <w:tblPr>
        <w:tblW w:w="11198" w:type="dxa"/>
        <w:tblInd w:w="-735" w:type="dxa"/>
        <w:tblLayout w:type="fixed"/>
        <w:tblCellMar>
          <w:top w:w="15" w:type="dxa"/>
          <w:left w:w="15" w:type="dxa"/>
          <w:bottom w:w="15" w:type="dxa"/>
          <w:right w:w="15" w:type="dxa"/>
        </w:tblCellMar>
        <w:tblLook w:val="0000" w:firstRow="0" w:lastRow="0" w:firstColumn="0" w:lastColumn="0" w:noHBand="0" w:noVBand="0"/>
      </w:tblPr>
      <w:tblGrid>
        <w:gridCol w:w="2320"/>
        <w:gridCol w:w="2980"/>
        <w:gridCol w:w="1660"/>
        <w:gridCol w:w="2506"/>
        <w:gridCol w:w="1732"/>
      </w:tblGrid>
      <w:tr w:rsidR="00930056" w:rsidRPr="00CB6A09" w14:paraId="7464917C" w14:textId="77777777" w:rsidTr="00806E84">
        <w:trPr>
          <w:trHeight w:val="552"/>
        </w:trPr>
        <w:tc>
          <w:tcPr>
            <w:tcW w:w="2320" w:type="dxa"/>
            <w:tcBorders>
              <w:top w:val="double" w:sz="1" w:space="0" w:color="C0C0C0"/>
              <w:left w:val="double" w:sz="1" w:space="0" w:color="C0C0C0"/>
              <w:bottom w:val="double" w:sz="1" w:space="0" w:color="C0C0C0"/>
            </w:tcBorders>
            <w:shd w:val="clear" w:color="auto" w:fill="auto"/>
            <w:vAlign w:val="center"/>
          </w:tcPr>
          <w:p w14:paraId="55474D8A" w14:textId="77777777" w:rsidR="00930056" w:rsidRPr="00CB6A09" w:rsidRDefault="00930056" w:rsidP="000445B8">
            <w:pPr>
              <w:snapToGrid w:val="0"/>
              <w:ind w:left="360"/>
              <w:jc w:val="center"/>
              <w:rPr>
                <w:rFonts w:ascii="Century Gothic" w:hAnsi="Century Gothic"/>
                <w:b/>
                <w:bCs/>
              </w:rPr>
            </w:pPr>
            <w:r w:rsidRPr="00CB6A09">
              <w:rPr>
                <w:rFonts w:ascii="Century Gothic" w:hAnsi="Century Gothic"/>
                <w:b/>
                <w:bCs/>
              </w:rPr>
              <w:t>Image Type</w:t>
            </w:r>
          </w:p>
        </w:tc>
        <w:tc>
          <w:tcPr>
            <w:tcW w:w="2980" w:type="dxa"/>
            <w:tcBorders>
              <w:top w:val="double" w:sz="1" w:space="0" w:color="C0C0C0"/>
              <w:left w:val="double" w:sz="1" w:space="0" w:color="C0C0C0"/>
              <w:bottom w:val="double" w:sz="1" w:space="0" w:color="C0C0C0"/>
            </w:tcBorders>
            <w:shd w:val="clear" w:color="auto" w:fill="auto"/>
            <w:vAlign w:val="center"/>
          </w:tcPr>
          <w:p w14:paraId="2B7692F5" w14:textId="77777777" w:rsidR="00930056" w:rsidRPr="00CB6A09" w:rsidRDefault="00930056" w:rsidP="000445B8">
            <w:pPr>
              <w:snapToGrid w:val="0"/>
              <w:ind w:left="360"/>
              <w:jc w:val="center"/>
              <w:rPr>
                <w:rFonts w:ascii="Century Gothic" w:hAnsi="Century Gothic"/>
                <w:b/>
                <w:bCs/>
              </w:rPr>
            </w:pPr>
            <w:r w:rsidRPr="00CB6A09">
              <w:rPr>
                <w:rFonts w:ascii="Century Gothic" w:hAnsi="Century Gothic"/>
                <w:b/>
                <w:bCs/>
              </w:rPr>
              <w:t>300 dpi (in bytes)</w:t>
            </w:r>
          </w:p>
        </w:tc>
        <w:tc>
          <w:tcPr>
            <w:tcW w:w="1660" w:type="dxa"/>
            <w:tcBorders>
              <w:top w:val="double" w:sz="1" w:space="0" w:color="C0C0C0"/>
              <w:left w:val="double" w:sz="1" w:space="0" w:color="C0C0C0"/>
              <w:bottom w:val="double" w:sz="1" w:space="0" w:color="C0C0C0"/>
            </w:tcBorders>
            <w:shd w:val="clear" w:color="auto" w:fill="auto"/>
            <w:vAlign w:val="center"/>
          </w:tcPr>
          <w:p w14:paraId="7EF08316" w14:textId="77777777" w:rsidR="00930056" w:rsidRPr="00CB6A09" w:rsidRDefault="00930056" w:rsidP="000445B8">
            <w:pPr>
              <w:snapToGrid w:val="0"/>
              <w:rPr>
                <w:rFonts w:ascii="Century Gothic" w:hAnsi="Century Gothic"/>
                <w:b/>
                <w:bCs/>
              </w:rPr>
            </w:pPr>
            <w:r w:rsidRPr="00CB6A09">
              <w:rPr>
                <w:rFonts w:ascii="Century Gothic" w:hAnsi="Century Gothic"/>
                <w:b/>
                <w:bCs/>
              </w:rPr>
              <w:t xml:space="preserve"> 300 dpi (in KB)</w:t>
            </w:r>
          </w:p>
        </w:tc>
        <w:tc>
          <w:tcPr>
            <w:tcW w:w="2506" w:type="dxa"/>
            <w:tcBorders>
              <w:top w:val="double" w:sz="1" w:space="0" w:color="C0C0C0"/>
              <w:left w:val="double" w:sz="1" w:space="0" w:color="C0C0C0"/>
              <w:bottom w:val="double" w:sz="1" w:space="0" w:color="C0C0C0"/>
            </w:tcBorders>
            <w:shd w:val="clear" w:color="auto" w:fill="auto"/>
            <w:vAlign w:val="center"/>
          </w:tcPr>
          <w:p w14:paraId="6BE1EB22" w14:textId="77777777" w:rsidR="00930056" w:rsidRPr="00CB6A09" w:rsidRDefault="00930056" w:rsidP="000445B8">
            <w:pPr>
              <w:snapToGrid w:val="0"/>
              <w:ind w:left="360"/>
              <w:jc w:val="center"/>
              <w:rPr>
                <w:rFonts w:ascii="Century Gothic" w:hAnsi="Century Gothic"/>
                <w:b/>
                <w:bCs/>
              </w:rPr>
            </w:pPr>
            <w:r w:rsidRPr="00CB6A09">
              <w:rPr>
                <w:rFonts w:ascii="Century Gothic" w:hAnsi="Century Gothic"/>
                <w:b/>
                <w:bCs/>
              </w:rPr>
              <w:t>600 dpi(in bytes)</w:t>
            </w:r>
          </w:p>
        </w:tc>
        <w:tc>
          <w:tcPr>
            <w:tcW w:w="173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55067934" w14:textId="77777777" w:rsidR="00930056" w:rsidRPr="00CB6A09" w:rsidRDefault="00930056" w:rsidP="000445B8">
            <w:pPr>
              <w:snapToGrid w:val="0"/>
              <w:rPr>
                <w:rFonts w:ascii="Century Gothic" w:hAnsi="Century Gothic"/>
                <w:b/>
                <w:bCs/>
              </w:rPr>
            </w:pPr>
            <w:r w:rsidRPr="00CB6A09">
              <w:rPr>
                <w:rFonts w:ascii="Century Gothic" w:hAnsi="Century Gothic"/>
                <w:b/>
                <w:bCs/>
              </w:rPr>
              <w:t xml:space="preserve"> 600 dpi (in KB)</w:t>
            </w:r>
          </w:p>
        </w:tc>
      </w:tr>
      <w:tr w:rsidR="00930056" w:rsidRPr="00CB6A09" w14:paraId="22573E4D" w14:textId="77777777" w:rsidTr="00806E84">
        <w:trPr>
          <w:trHeight w:val="285"/>
        </w:trPr>
        <w:tc>
          <w:tcPr>
            <w:tcW w:w="2320" w:type="dxa"/>
            <w:tcBorders>
              <w:top w:val="double" w:sz="1" w:space="0" w:color="C0C0C0"/>
              <w:left w:val="double" w:sz="1" w:space="0" w:color="C0C0C0"/>
              <w:bottom w:val="double" w:sz="1" w:space="0" w:color="C0C0C0"/>
            </w:tcBorders>
            <w:shd w:val="clear" w:color="auto" w:fill="auto"/>
            <w:vAlign w:val="center"/>
          </w:tcPr>
          <w:p w14:paraId="512E3AD5" w14:textId="77777777" w:rsidR="00930056" w:rsidRPr="00CB6A09" w:rsidRDefault="00930056" w:rsidP="000445B8">
            <w:pPr>
              <w:snapToGrid w:val="0"/>
              <w:ind w:left="360"/>
              <w:jc w:val="center"/>
              <w:rPr>
                <w:rFonts w:ascii="Century Gothic" w:hAnsi="Century Gothic"/>
                <w:b/>
                <w:bCs/>
              </w:rPr>
            </w:pPr>
            <w:r w:rsidRPr="00CB6A09">
              <w:rPr>
                <w:rFonts w:ascii="Century Gothic" w:hAnsi="Century Gothic"/>
                <w:b/>
                <w:bCs/>
              </w:rPr>
              <w:t>1-bit bitonal</w:t>
            </w:r>
          </w:p>
        </w:tc>
        <w:tc>
          <w:tcPr>
            <w:tcW w:w="2980" w:type="dxa"/>
            <w:tcBorders>
              <w:top w:val="double" w:sz="1" w:space="0" w:color="C0C0C0"/>
              <w:left w:val="double" w:sz="1" w:space="0" w:color="C0C0C0"/>
              <w:bottom w:val="double" w:sz="1" w:space="0" w:color="C0C0C0"/>
            </w:tcBorders>
            <w:shd w:val="clear" w:color="auto" w:fill="auto"/>
            <w:vAlign w:val="center"/>
          </w:tcPr>
          <w:p w14:paraId="7593CFB9" w14:textId="77777777" w:rsidR="00930056" w:rsidRPr="00CB6A09" w:rsidRDefault="00806E84" w:rsidP="000445B8">
            <w:pPr>
              <w:snapToGrid w:val="0"/>
              <w:ind w:left="360"/>
              <w:jc w:val="right"/>
              <w:rPr>
                <w:rFonts w:ascii="Century Gothic" w:hAnsi="Century Gothic"/>
              </w:rPr>
            </w:pPr>
            <w:r>
              <w:rPr>
                <w:rFonts w:ascii="Century Gothic" w:hAnsi="Century Gothic"/>
              </w:rPr>
              <w:t xml:space="preserve">168,750 </w:t>
            </w:r>
            <w:r w:rsidR="00930056" w:rsidRPr="00CB6A09">
              <w:rPr>
                <w:rFonts w:ascii="Century Gothic" w:hAnsi="Century Gothic"/>
              </w:rPr>
              <w:t>bytes</w:t>
            </w:r>
          </w:p>
        </w:tc>
        <w:tc>
          <w:tcPr>
            <w:tcW w:w="1660" w:type="dxa"/>
            <w:tcBorders>
              <w:top w:val="double" w:sz="1" w:space="0" w:color="C0C0C0"/>
              <w:left w:val="double" w:sz="1" w:space="0" w:color="C0C0C0"/>
              <w:bottom w:val="double" w:sz="1" w:space="0" w:color="C0C0C0"/>
            </w:tcBorders>
            <w:shd w:val="clear" w:color="auto" w:fill="auto"/>
            <w:vAlign w:val="center"/>
          </w:tcPr>
          <w:p w14:paraId="4294DDF3" w14:textId="77777777" w:rsidR="00930056" w:rsidRPr="00CB6A09" w:rsidRDefault="00806E84" w:rsidP="000445B8">
            <w:pPr>
              <w:snapToGrid w:val="0"/>
              <w:ind w:left="360"/>
              <w:jc w:val="right"/>
              <w:rPr>
                <w:rFonts w:ascii="Century Gothic" w:hAnsi="Century Gothic"/>
              </w:rPr>
            </w:pPr>
            <w:r>
              <w:rPr>
                <w:rFonts w:ascii="Century Gothic" w:hAnsi="Century Gothic"/>
              </w:rPr>
              <w:t xml:space="preserve">165 </w:t>
            </w:r>
            <w:r w:rsidR="00930056" w:rsidRPr="00CB6A09">
              <w:rPr>
                <w:rFonts w:ascii="Century Gothic" w:hAnsi="Century Gothic"/>
              </w:rPr>
              <w:t>KB</w:t>
            </w:r>
          </w:p>
        </w:tc>
        <w:tc>
          <w:tcPr>
            <w:tcW w:w="2506" w:type="dxa"/>
            <w:tcBorders>
              <w:top w:val="double" w:sz="1" w:space="0" w:color="C0C0C0"/>
              <w:left w:val="double" w:sz="1" w:space="0" w:color="C0C0C0"/>
              <w:bottom w:val="double" w:sz="1" w:space="0" w:color="C0C0C0"/>
            </w:tcBorders>
            <w:shd w:val="clear" w:color="auto" w:fill="auto"/>
            <w:vAlign w:val="center"/>
          </w:tcPr>
          <w:p w14:paraId="641382ED" w14:textId="77777777" w:rsidR="00930056" w:rsidRPr="00CB6A09" w:rsidRDefault="00806E84" w:rsidP="000445B8">
            <w:pPr>
              <w:snapToGrid w:val="0"/>
              <w:ind w:left="360"/>
              <w:jc w:val="right"/>
              <w:rPr>
                <w:rFonts w:ascii="Century Gothic" w:hAnsi="Century Gothic"/>
              </w:rPr>
            </w:pPr>
            <w:r>
              <w:rPr>
                <w:rFonts w:ascii="Century Gothic" w:hAnsi="Century Gothic"/>
              </w:rPr>
              <w:t xml:space="preserve">675,000 </w:t>
            </w:r>
            <w:r w:rsidR="00930056" w:rsidRPr="00CB6A09">
              <w:rPr>
                <w:rFonts w:ascii="Century Gothic" w:hAnsi="Century Gothic"/>
              </w:rPr>
              <w:t>bytes</w:t>
            </w:r>
          </w:p>
        </w:tc>
        <w:tc>
          <w:tcPr>
            <w:tcW w:w="173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5B929B28" w14:textId="77777777" w:rsidR="00930056" w:rsidRPr="00CB6A09" w:rsidRDefault="00806E84" w:rsidP="000445B8">
            <w:pPr>
              <w:snapToGrid w:val="0"/>
              <w:ind w:left="360"/>
              <w:jc w:val="right"/>
              <w:rPr>
                <w:rFonts w:ascii="Century Gothic" w:hAnsi="Century Gothic"/>
              </w:rPr>
            </w:pPr>
            <w:r>
              <w:rPr>
                <w:rFonts w:ascii="Century Gothic" w:hAnsi="Century Gothic"/>
              </w:rPr>
              <w:t xml:space="preserve">659 </w:t>
            </w:r>
            <w:r w:rsidR="00930056" w:rsidRPr="00CB6A09">
              <w:rPr>
                <w:rFonts w:ascii="Century Gothic" w:hAnsi="Century Gothic"/>
              </w:rPr>
              <w:t>KB</w:t>
            </w:r>
          </w:p>
        </w:tc>
      </w:tr>
      <w:tr w:rsidR="00930056" w:rsidRPr="00CB6A09" w14:paraId="1D7E9FA9" w14:textId="77777777" w:rsidTr="00806E84">
        <w:trPr>
          <w:trHeight w:val="552"/>
        </w:trPr>
        <w:tc>
          <w:tcPr>
            <w:tcW w:w="2320" w:type="dxa"/>
            <w:tcBorders>
              <w:top w:val="double" w:sz="1" w:space="0" w:color="C0C0C0"/>
              <w:left w:val="double" w:sz="1" w:space="0" w:color="C0C0C0"/>
              <w:bottom w:val="double" w:sz="1" w:space="0" w:color="C0C0C0"/>
            </w:tcBorders>
            <w:shd w:val="clear" w:color="auto" w:fill="auto"/>
            <w:vAlign w:val="center"/>
          </w:tcPr>
          <w:p w14:paraId="07FDD19D" w14:textId="77777777" w:rsidR="00930056" w:rsidRPr="00CB6A09" w:rsidRDefault="00930056" w:rsidP="000445B8">
            <w:pPr>
              <w:snapToGrid w:val="0"/>
              <w:ind w:left="360"/>
              <w:jc w:val="center"/>
              <w:rPr>
                <w:rFonts w:ascii="Century Gothic" w:hAnsi="Century Gothic"/>
                <w:b/>
                <w:bCs/>
              </w:rPr>
            </w:pPr>
            <w:r w:rsidRPr="00CB6A09">
              <w:rPr>
                <w:rFonts w:ascii="Century Gothic" w:hAnsi="Century Gothic"/>
                <w:b/>
                <w:bCs/>
              </w:rPr>
              <w:t>8-bit greyscale or color</w:t>
            </w:r>
          </w:p>
        </w:tc>
        <w:tc>
          <w:tcPr>
            <w:tcW w:w="2980" w:type="dxa"/>
            <w:tcBorders>
              <w:top w:val="double" w:sz="1" w:space="0" w:color="C0C0C0"/>
              <w:left w:val="double" w:sz="1" w:space="0" w:color="C0C0C0"/>
              <w:bottom w:val="double" w:sz="1" w:space="0" w:color="C0C0C0"/>
            </w:tcBorders>
            <w:shd w:val="clear" w:color="auto" w:fill="auto"/>
            <w:vAlign w:val="center"/>
          </w:tcPr>
          <w:p w14:paraId="2F5F2C02" w14:textId="77777777" w:rsidR="00930056" w:rsidRPr="00CB6A09" w:rsidRDefault="00806E84" w:rsidP="000445B8">
            <w:pPr>
              <w:snapToGrid w:val="0"/>
              <w:ind w:left="360"/>
              <w:jc w:val="right"/>
              <w:rPr>
                <w:rFonts w:ascii="Century Gothic" w:hAnsi="Century Gothic"/>
              </w:rPr>
            </w:pPr>
            <w:r>
              <w:rPr>
                <w:rFonts w:ascii="Century Gothic" w:hAnsi="Century Gothic"/>
              </w:rPr>
              <w:t xml:space="preserve">1350000 </w:t>
            </w:r>
            <w:r w:rsidR="00930056" w:rsidRPr="00CB6A09">
              <w:rPr>
                <w:rFonts w:ascii="Century Gothic" w:hAnsi="Century Gothic"/>
              </w:rPr>
              <w:t>bytes</w:t>
            </w:r>
          </w:p>
        </w:tc>
        <w:tc>
          <w:tcPr>
            <w:tcW w:w="1660" w:type="dxa"/>
            <w:tcBorders>
              <w:top w:val="double" w:sz="1" w:space="0" w:color="C0C0C0"/>
              <w:left w:val="double" w:sz="1" w:space="0" w:color="C0C0C0"/>
              <w:bottom w:val="double" w:sz="1" w:space="0" w:color="C0C0C0"/>
            </w:tcBorders>
            <w:shd w:val="clear" w:color="auto" w:fill="auto"/>
            <w:vAlign w:val="center"/>
          </w:tcPr>
          <w:p w14:paraId="71281680" w14:textId="77777777" w:rsidR="00930056" w:rsidRPr="00CB6A09" w:rsidRDefault="00806E84" w:rsidP="000445B8">
            <w:pPr>
              <w:snapToGrid w:val="0"/>
              <w:ind w:left="360"/>
              <w:jc w:val="right"/>
              <w:rPr>
                <w:rFonts w:ascii="Century Gothic" w:hAnsi="Century Gothic"/>
              </w:rPr>
            </w:pPr>
            <w:r>
              <w:rPr>
                <w:rFonts w:ascii="Century Gothic" w:hAnsi="Century Gothic"/>
              </w:rPr>
              <w:t>1</w:t>
            </w:r>
            <w:r w:rsidR="001B05EB">
              <w:rPr>
                <w:rFonts w:ascii="Century Gothic" w:hAnsi="Century Gothic"/>
              </w:rPr>
              <w:t>,</w:t>
            </w:r>
            <w:r>
              <w:rPr>
                <w:rFonts w:ascii="Century Gothic" w:hAnsi="Century Gothic"/>
              </w:rPr>
              <w:t xml:space="preserve">318 </w:t>
            </w:r>
            <w:r w:rsidR="00930056" w:rsidRPr="00CB6A09">
              <w:rPr>
                <w:rFonts w:ascii="Century Gothic" w:hAnsi="Century Gothic"/>
              </w:rPr>
              <w:t>KB</w:t>
            </w:r>
          </w:p>
        </w:tc>
        <w:tc>
          <w:tcPr>
            <w:tcW w:w="2506" w:type="dxa"/>
            <w:tcBorders>
              <w:top w:val="double" w:sz="1" w:space="0" w:color="C0C0C0"/>
              <w:left w:val="double" w:sz="1" w:space="0" w:color="C0C0C0"/>
              <w:bottom w:val="double" w:sz="1" w:space="0" w:color="C0C0C0"/>
            </w:tcBorders>
            <w:shd w:val="clear" w:color="auto" w:fill="auto"/>
            <w:vAlign w:val="center"/>
          </w:tcPr>
          <w:p w14:paraId="29F41B2C" w14:textId="77777777" w:rsidR="00930056" w:rsidRPr="00CB6A09" w:rsidRDefault="001B05EB" w:rsidP="000445B8">
            <w:pPr>
              <w:snapToGrid w:val="0"/>
              <w:ind w:left="360"/>
              <w:jc w:val="right"/>
              <w:rPr>
                <w:rFonts w:ascii="Century Gothic" w:hAnsi="Century Gothic"/>
              </w:rPr>
            </w:pPr>
            <w:r>
              <w:rPr>
                <w:rFonts w:ascii="Century Gothic" w:hAnsi="Century Gothic"/>
              </w:rPr>
              <w:t xml:space="preserve">5400000 </w:t>
            </w:r>
            <w:r w:rsidR="00930056" w:rsidRPr="00CB6A09">
              <w:rPr>
                <w:rFonts w:ascii="Century Gothic" w:hAnsi="Century Gothic"/>
              </w:rPr>
              <w:t>bytes</w:t>
            </w:r>
          </w:p>
        </w:tc>
        <w:tc>
          <w:tcPr>
            <w:tcW w:w="173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14C32567" w14:textId="77777777" w:rsidR="00930056" w:rsidRPr="00CB6A09" w:rsidRDefault="001B05EB" w:rsidP="000445B8">
            <w:pPr>
              <w:snapToGrid w:val="0"/>
              <w:ind w:left="360"/>
              <w:jc w:val="right"/>
              <w:rPr>
                <w:rFonts w:ascii="Century Gothic" w:hAnsi="Century Gothic"/>
              </w:rPr>
            </w:pPr>
            <w:r>
              <w:rPr>
                <w:rFonts w:ascii="Century Gothic" w:hAnsi="Century Gothic"/>
              </w:rPr>
              <w:t xml:space="preserve">5,273 </w:t>
            </w:r>
            <w:r w:rsidR="00930056" w:rsidRPr="00CB6A09">
              <w:rPr>
                <w:rFonts w:ascii="Century Gothic" w:hAnsi="Century Gothic"/>
              </w:rPr>
              <w:t>KB</w:t>
            </w:r>
          </w:p>
        </w:tc>
      </w:tr>
      <w:tr w:rsidR="00930056" w:rsidRPr="00CB6A09" w14:paraId="330C61DC" w14:textId="77777777" w:rsidTr="00806E84">
        <w:trPr>
          <w:trHeight w:val="483"/>
        </w:trPr>
        <w:tc>
          <w:tcPr>
            <w:tcW w:w="2320" w:type="dxa"/>
            <w:tcBorders>
              <w:top w:val="double" w:sz="1" w:space="0" w:color="C0C0C0"/>
              <w:left w:val="double" w:sz="1" w:space="0" w:color="C0C0C0"/>
              <w:bottom w:val="double" w:sz="1" w:space="0" w:color="C0C0C0"/>
            </w:tcBorders>
            <w:shd w:val="clear" w:color="auto" w:fill="auto"/>
            <w:vAlign w:val="center"/>
          </w:tcPr>
          <w:p w14:paraId="1DBFD590" w14:textId="77777777" w:rsidR="00930056" w:rsidRPr="00CB6A09" w:rsidRDefault="00930056" w:rsidP="000445B8">
            <w:pPr>
              <w:snapToGrid w:val="0"/>
              <w:ind w:left="360"/>
              <w:jc w:val="center"/>
              <w:rPr>
                <w:rFonts w:ascii="Century Gothic" w:hAnsi="Century Gothic"/>
                <w:b/>
                <w:bCs/>
              </w:rPr>
            </w:pPr>
            <w:r w:rsidRPr="00CB6A09">
              <w:rPr>
                <w:rFonts w:ascii="Century Gothic" w:hAnsi="Century Gothic"/>
                <w:b/>
                <w:bCs/>
              </w:rPr>
              <w:t>24-bit color</w:t>
            </w:r>
          </w:p>
        </w:tc>
        <w:tc>
          <w:tcPr>
            <w:tcW w:w="2980" w:type="dxa"/>
            <w:tcBorders>
              <w:top w:val="double" w:sz="1" w:space="0" w:color="C0C0C0"/>
              <w:left w:val="double" w:sz="1" w:space="0" w:color="C0C0C0"/>
              <w:bottom w:val="double" w:sz="1" w:space="0" w:color="C0C0C0"/>
            </w:tcBorders>
            <w:shd w:val="clear" w:color="auto" w:fill="auto"/>
            <w:vAlign w:val="center"/>
          </w:tcPr>
          <w:p w14:paraId="6370AD82" w14:textId="77777777" w:rsidR="00930056" w:rsidRPr="00CB6A09" w:rsidRDefault="001B05EB" w:rsidP="000445B8">
            <w:pPr>
              <w:snapToGrid w:val="0"/>
              <w:ind w:left="360"/>
              <w:jc w:val="right"/>
              <w:rPr>
                <w:rFonts w:ascii="Century Gothic" w:hAnsi="Century Gothic"/>
              </w:rPr>
            </w:pPr>
            <w:r>
              <w:rPr>
                <w:rFonts w:ascii="Century Gothic" w:hAnsi="Century Gothic"/>
              </w:rPr>
              <w:t>405,0000 bytes</w:t>
            </w:r>
          </w:p>
        </w:tc>
        <w:tc>
          <w:tcPr>
            <w:tcW w:w="1660" w:type="dxa"/>
            <w:tcBorders>
              <w:top w:val="double" w:sz="1" w:space="0" w:color="C0C0C0"/>
              <w:left w:val="double" w:sz="1" w:space="0" w:color="C0C0C0"/>
              <w:bottom w:val="double" w:sz="1" w:space="0" w:color="C0C0C0"/>
            </w:tcBorders>
            <w:shd w:val="clear" w:color="auto" w:fill="auto"/>
            <w:vAlign w:val="center"/>
          </w:tcPr>
          <w:p w14:paraId="74BD36E7" w14:textId="77777777" w:rsidR="00930056" w:rsidRPr="00CB6A09" w:rsidRDefault="001B05EB" w:rsidP="000445B8">
            <w:pPr>
              <w:snapToGrid w:val="0"/>
              <w:ind w:left="360"/>
              <w:jc w:val="right"/>
              <w:rPr>
                <w:rFonts w:ascii="Century Gothic" w:hAnsi="Century Gothic"/>
              </w:rPr>
            </w:pPr>
            <w:r>
              <w:rPr>
                <w:rFonts w:ascii="Century Gothic" w:hAnsi="Century Gothic"/>
              </w:rPr>
              <w:t xml:space="preserve">3,955 </w:t>
            </w:r>
            <w:r w:rsidR="00930056" w:rsidRPr="00CB6A09">
              <w:rPr>
                <w:rFonts w:ascii="Century Gothic" w:hAnsi="Century Gothic"/>
              </w:rPr>
              <w:t>KB</w:t>
            </w:r>
          </w:p>
        </w:tc>
        <w:tc>
          <w:tcPr>
            <w:tcW w:w="2506" w:type="dxa"/>
            <w:tcBorders>
              <w:top w:val="double" w:sz="1" w:space="0" w:color="C0C0C0"/>
              <w:left w:val="double" w:sz="1" w:space="0" w:color="C0C0C0"/>
              <w:bottom w:val="double" w:sz="1" w:space="0" w:color="C0C0C0"/>
            </w:tcBorders>
            <w:shd w:val="clear" w:color="auto" w:fill="auto"/>
            <w:vAlign w:val="center"/>
          </w:tcPr>
          <w:p w14:paraId="19F04497" w14:textId="77777777" w:rsidR="00930056" w:rsidRPr="00CB6A09" w:rsidRDefault="00F9496F" w:rsidP="000445B8">
            <w:pPr>
              <w:snapToGrid w:val="0"/>
              <w:ind w:left="360"/>
              <w:jc w:val="right"/>
              <w:rPr>
                <w:rFonts w:ascii="Century Gothic" w:hAnsi="Century Gothic"/>
              </w:rPr>
            </w:pPr>
            <w:r>
              <w:rPr>
                <w:rFonts w:ascii="Century Gothic" w:hAnsi="Century Gothic"/>
              </w:rPr>
              <w:t xml:space="preserve">16200000 </w:t>
            </w:r>
            <w:r w:rsidR="00930056" w:rsidRPr="00CB6A09">
              <w:rPr>
                <w:rFonts w:ascii="Century Gothic" w:hAnsi="Century Gothic"/>
              </w:rPr>
              <w:t>bytes</w:t>
            </w:r>
          </w:p>
        </w:tc>
        <w:tc>
          <w:tcPr>
            <w:tcW w:w="173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1841452" w14:textId="77777777" w:rsidR="00930056" w:rsidRPr="00CB6A09" w:rsidRDefault="00F9496F" w:rsidP="000445B8">
            <w:pPr>
              <w:snapToGrid w:val="0"/>
              <w:ind w:left="360"/>
              <w:jc w:val="right"/>
              <w:rPr>
                <w:rFonts w:ascii="Century Gothic" w:hAnsi="Century Gothic"/>
              </w:rPr>
            </w:pPr>
            <w:r>
              <w:rPr>
                <w:rFonts w:ascii="Century Gothic" w:hAnsi="Century Gothic"/>
              </w:rPr>
              <w:t xml:space="preserve">15,820 </w:t>
            </w:r>
            <w:r w:rsidR="00930056" w:rsidRPr="00CB6A09">
              <w:rPr>
                <w:rFonts w:ascii="Century Gothic" w:hAnsi="Century Gothic"/>
              </w:rPr>
              <w:t>KB</w:t>
            </w:r>
          </w:p>
        </w:tc>
      </w:tr>
    </w:tbl>
    <w:p w14:paraId="7D13071D" w14:textId="77777777" w:rsidR="003540E6" w:rsidRPr="00CB6A09" w:rsidRDefault="003540E6">
      <w:pPr>
        <w:rPr>
          <w:rFonts w:ascii="Century Gothic" w:hAnsi="Century Gothic"/>
        </w:rPr>
      </w:pPr>
    </w:p>
    <w:p w14:paraId="5E04EDB4" w14:textId="77777777" w:rsidR="00930056" w:rsidRPr="00CB6A09" w:rsidRDefault="00930056">
      <w:pPr>
        <w:rPr>
          <w:rFonts w:ascii="Century Gothic" w:hAnsi="Century Gothic"/>
        </w:rPr>
      </w:pPr>
    </w:p>
    <w:p w14:paraId="7E1FEA21" w14:textId="77777777" w:rsidR="00930056" w:rsidRPr="00CB6A09" w:rsidRDefault="00930056">
      <w:pPr>
        <w:rPr>
          <w:rFonts w:ascii="Century Gothic" w:hAnsi="Century Gothic"/>
        </w:rPr>
      </w:pPr>
    </w:p>
    <w:p w14:paraId="2965E8BA" w14:textId="77777777" w:rsidR="00930056" w:rsidRPr="00CB6A09" w:rsidRDefault="00FB2C23" w:rsidP="00930056">
      <w:pPr>
        <w:pStyle w:val="ListParagraph"/>
        <w:numPr>
          <w:ilvl w:val="0"/>
          <w:numId w:val="2"/>
        </w:numPr>
        <w:rPr>
          <w:rFonts w:ascii="Century Gothic" w:hAnsi="Century Gothic"/>
        </w:rPr>
      </w:pPr>
      <w:r w:rsidRPr="00CB6A09">
        <w:rPr>
          <w:rFonts w:ascii="Century Gothic" w:hAnsi="Century Gothic"/>
        </w:rPr>
        <w:t>O</w:t>
      </w:r>
      <w:r w:rsidR="00537037" w:rsidRPr="00CB6A09">
        <w:rPr>
          <w:rFonts w:ascii="Century Gothic" w:hAnsi="Century Gothic"/>
        </w:rPr>
        <w:t xml:space="preserve">pen </w:t>
      </w:r>
      <w:r w:rsidRPr="00CB6A09">
        <w:rPr>
          <w:rFonts w:ascii="Century Gothic" w:hAnsi="Century Gothic"/>
        </w:rPr>
        <w:t xml:space="preserve">image: </w:t>
      </w:r>
      <w:r w:rsidR="00BE0ECA" w:rsidRPr="00BE0ECA">
        <w:rPr>
          <w:rFonts w:ascii="Century Gothic" w:hAnsi="Century Gothic"/>
          <w:b/>
        </w:rPr>
        <w:t>“Text and photo image”</w:t>
      </w:r>
    </w:p>
    <w:p w14:paraId="459E0169" w14:textId="791AEC5F" w:rsidR="00537037" w:rsidRPr="00CB6A09" w:rsidRDefault="00537037" w:rsidP="00537037">
      <w:pPr>
        <w:pStyle w:val="NormalWeb"/>
        <w:numPr>
          <w:ilvl w:val="1"/>
          <w:numId w:val="2"/>
        </w:numPr>
        <w:rPr>
          <w:rFonts w:ascii="Century Gothic" w:hAnsi="Century Gothic"/>
          <w:sz w:val="20"/>
          <w:szCs w:val="20"/>
        </w:rPr>
      </w:pPr>
      <w:r w:rsidRPr="00CB6A09">
        <w:rPr>
          <w:rFonts w:ascii="Century Gothic" w:hAnsi="Century Gothic"/>
          <w:sz w:val="20"/>
          <w:szCs w:val="20"/>
        </w:rPr>
        <w:t>What are the important characteristics of this type of original? (</w:t>
      </w:r>
      <w:proofErr w:type="gramStart"/>
      <w:r w:rsidRPr="00CB6A09">
        <w:rPr>
          <w:rFonts w:ascii="Century Gothic" w:hAnsi="Century Gothic"/>
          <w:sz w:val="20"/>
          <w:szCs w:val="20"/>
        </w:rPr>
        <w:t>e</w:t>
      </w:r>
      <w:proofErr w:type="gramEnd"/>
      <w:r w:rsidRPr="00CB6A09">
        <w:rPr>
          <w:rFonts w:ascii="Century Gothic" w:hAnsi="Century Gothic"/>
          <w:sz w:val="20"/>
          <w:szCs w:val="20"/>
        </w:rPr>
        <w:t xml:space="preserve">.g. color cast, </w:t>
      </w:r>
      <w:r w:rsidR="0017155F" w:rsidRPr="00CB6A09">
        <w:rPr>
          <w:rFonts w:ascii="Century Gothic" w:hAnsi="Century Gothic"/>
          <w:sz w:val="20"/>
          <w:szCs w:val="20"/>
        </w:rPr>
        <w:t>condition</w:t>
      </w:r>
      <w:r w:rsidRPr="00CB6A09">
        <w:rPr>
          <w:rFonts w:ascii="Century Gothic" w:hAnsi="Century Gothic"/>
          <w:sz w:val="20"/>
          <w:szCs w:val="20"/>
        </w:rPr>
        <w:t xml:space="preserve">, dynamic range, etc.) </w:t>
      </w:r>
      <w:r w:rsidR="0017155F" w:rsidRPr="00CB6A09">
        <w:rPr>
          <w:rFonts w:ascii="Century Gothic" w:hAnsi="Century Gothic"/>
          <w:sz w:val="20"/>
          <w:szCs w:val="20"/>
        </w:rPr>
        <w:t>How would you characterize it tonally?</w:t>
      </w:r>
      <w:r w:rsidR="004555D2">
        <w:rPr>
          <w:rFonts w:ascii="Century Gothic" w:hAnsi="Century Gothic"/>
          <w:sz w:val="20"/>
          <w:szCs w:val="20"/>
        </w:rPr>
        <w:t xml:space="preserve"> It is in good condition with no </w:t>
      </w:r>
      <w:proofErr w:type="gramStart"/>
      <w:r w:rsidR="004555D2">
        <w:rPr>
          <w:rFonts w:ascii="Century Gothic" w:hAnsi="Century Gothic"/>
          <w:sz w:val="20"/>
          <w:szCs w:val="20"/>
        </w:rPr>
        <w:t>color cast</w:t>
      </w:r>
      <w:proofErr w:type="gramEnd"/>
      <w:r w:rsidR="004555D2">
        <w:rPr>
          <w:rFonts w:ascii="Century Gothic" w:hAnsi="Century Gothic"/>
          <w:sz w:val="20"/>
          <w:szCs w:val="20"/>
        </w:rPr>
        <w:t>.</w:t>
      </w:r>
      <w:r w:rsidR="0069092A">
        <w:rPr>
          <w:rFonts w:ascii="Century Gothic" w:hAnsi="Century Gothic"/>
          <w:sz w:val="20"/>
          <w:szCs w:val="20"/>
        </w:rPr>
        <w:t xml:space="preserve"> </w:t>
      </w:r>
      <w:r w:rsidR="000E7FB2">
        <w:rPr>
          <w:rFonts w:ascii="Century Gothic" w:hAnsi="Century Gothic"/>
          <w:sz w:val="20"/>
          <w:szCs w:val="20"/>
        </w:rPr>
        <w:t>The text is clear and the image doses not have much detail in the shadows and highlights.</w:t>
      </w:r>
      <w:r w:rsidR="00600A79">
        <w:rPr>
          <w:rFonts w:ascii="Century Gothic" w:hAnsi="Century Gothic"/>
          <w:sz w:val="20"/>
          <w:szCs w:val="20"/>
        </w:rPr>
        <w:t xml:space="preserve">  It is a combination of </w:t>
      </w:r>
      <w:proofErr w:type="gramStart"/>
      <w:r w:rsidR="00600A79">
        <w:rPr>
          <w:rFonts w:ascii="Century Gothic" w:hAnsi="Century Gothic"/>
          <w:sz w:val="20"/>
          <w:szCs w:val="20"/>
        </w:rPr>
        <w:t>text</w:t>
      </w:r>
      <w:r w:rsidR="0094488C">
        <w:rPr>
          <w:rFonts w:ascii="Century Gothic" w:hAnsi="Century Gothic"/>
          <w:sz w:val="20"/>
          <w:szCs w:val="20"/>
        </w:rPr>
        <w:t xml:space="preserve"> which</w:t>
      </w:r>
      <w:proofErr w:type="gramEnd"/>
      <w:r w:rsidR="0094488C">
        <w:rPr>
          <w:rFonts w:ascii="Century Gothic" w:hAnsi="Century Gothic"/>
          <w:sz w:val="20"/>
          <w:szCs w:val="20"/>
        </w:rPr>
        <w:t xml:space="preserve"> is </w:t>
      </w:r>
      <w:proofErr w:type="spellStart"/>
      <w:r w:rsidR="0094488C">
        <w:rPr>
          <w:rFonts w:ascii="Century Gothic" w:hAnsi="Century Gothic"/>
          <w:sz w:val="20"/>
          <w:szCs w:val="20"/>
        </w:rPr>
        <w:t>bitonal</w:t>
      </w:r>
      <w:proofErr w:type="spellEnd"/>
      <w:r w:rsidR="00600A79">
        <w:rPr>
          <w:rFonts w:ascii="Century Gothic" w:hAnsi="Century Gothic"/>
          <w:sz w:val="20"/>
          <w:szCs w:val="20"/>
        </w:rPr>
        <w:t xml:space="preserve"> and a halftone image.</w:t>
      </w:r>
      <w:r w:rsidR="000E7FB2">
        <w:rPr>
          <w:rFonts w:ascii="Century Gothic" w:hAnsi="Century Gothic"/>
          <w:sz w:val="20"/>
          <w:szCs w:val="20"/>
        </w:rPr>
        <w:t xml:space="preserve"> </w:t>
      </w:r>
      <w:r w:rsidR="004555D2">
        <w:rPr>
          <w:rFonts w:ascii="Century Gothic" w:hAnsi="Century Gothic"/>
          <w:sz w:val="20"/>
          <w:szCs w:val="20"/>
        </w:rPr>
        <w:t xml:space="preserve"> Because it is mixed the dynamic range could be between </w:t>
      </w:r>
      <w:r w:rsidR="00DE14C1">
        <w:rPr>
          <w:rFonts w:ascii="Century Gothic" w:hAnsi="Century Gothic"/>
          <w:sz w:val="20"/>
          <w:szCs w:val="20"/>
        </w:rPr>
        <w:t>1.5-1.9</w:t>
      </w:r>
      <w:r w:rsidR="000E7FB2">
        <w:rPr>
          <w:rFonts w:ascii="Century Gothic" w:hAnsi="Century Gothic"/>
          <w:sz w:val="20"/>
          <w:szCs w:val="20"/>
        </w:rPr>
        <w:t xml:space="preserve"> and has a lower dynamic range. </w:t>
      </w:r>
    </w:p>
    <w:p w14:paraId="59A8EAD1" w14:textId="1BD7194B" w:rsidR="00537037" w:rsidRPr="00CB6A09" w:rsidRDefault="00537037" w:rsidP="00537037">
      <w:pPr>
        <w:pStyle w:val="NormalWeb"/>
        <w:numPr>
          <w:ilvl w:val="1"/>
          <w:numId w:val="2"/>
        </w:numPr>
        <w:rPr>
          <w:rFonts w:ascii="Century Gothic" w:hAnsi="Century Gothic"/>
          <w:sz w:val="20"/>
          <w:szCs w:val="20"/>
        </w:rPr>
      </w:pPr>
      <w:r w:rsidRPr="00CB6A09">
        <w:rPr>
          <w:rFonts w:ascii="Century Gothic" w:hAnsi="Century Gothic"/>
          <w:sz w:val="20"/>
          <w:szCs w:val="20"/>
        </w:rPr>
        <w:t>If you were to digitize the original image, what characteristics would be most important to capture and how would that relate to the choice of resolution and bit-depth?</w:t>
      </w:r>
      <w:r w:rsidR="00600A79">
        <w:rPr>
          <w:rFonts w:ascii="Century Gothic" w:hAnsi="Century Gothic"/>
          <w:sz w:val="20"/>
          <w:szCs w:val="20"/>
        </w:rPr>
        <w:t xml:space="preserve"> </w:t>
      </w:r>
      <w:r w:rsidR="0069092A">
        <w:rPr>
          <w:rFonts w:ascii="Century Gothic" w:hAnsi="Century Gothic"/>
          <w:sz w:val="20"/>
          <w:szCs w:val="20"/>
        </w:rPr>
        <w:t>Text is extremely important so it would require higher resolution</w:t>
      </w:r>
      <w:r w:rsidR="00DE14C1">
        <w:rPr>
          <w:rFonts w:ascii="Century Gothic" w:hAnsi="Century Gothic"/>
          <w:sz w:val="20"/>
          <w:szCs w:val="20"/>
        </w:rPr>
        <w:t xml:space="preserve"> for clear and sharp text</w:t>
      </w:r>
      <w:r w:rsidR="0069092A">
        <w:rPr>
          <w:rFonts w:ascii="Century Gothic" w:hAnsi="Century Gothic"/>
          <w:sz w:val="20"/>
          <w:szCs w:val="20"/>
        </w:rPr>
        <w:t>.  T</w:t>
      </w:r>
      <w:r w:rsidR="00DE14C1">
        <w:rPr>
          <w:rFonts w:ascii="Century Gothic" w:hAnsi="Century Gothic"/>
          <w:sz w:val="20"/>
          <w:szCs w:val="20"/>
        </w:rPr>
        <w:t>he halftone image contains moiré</w:t>
      </w:r>
      <w:r w:rsidR="0069092A">
        <w:rPr>
          <w:rFonts w:ascii="Century Gothic" w:hAnsi="Century Gothic"/>
          <w:sz w:val="20"/>
          <w:szCs w:val="20"/>
        </w:rPr>
        <w:t xml:space="preserve"> so it would need a higher resolution to produce more pixels to fill in the </w:t>
      </w:r>
      <w:r w:rsidR="00DE14C1">
        <w:rPr>
          <w:rFonts w:ascii="Century Gothic" w:hAnsi="Century Gothic"/>
          <w:sz w:val="20"/>
          <w:szCs w:val="20"/>
        </w:rPr>
        <w:t>moiré</w:t>
      </w:r>
      <w:r w:rsidR="0069143D">
        <w:rPr>
          <w:rFonts w:ascii="Century Gothic" w:hAnsi="Century Gothic"/>
          <w:sz w:val="20"/>
          <w:szCs w:val="20"/>
        </w:rPr>
        <w:t xml:space="preserve"> with detail</w:t>
      </w:r>
      <w:r w:rsidR="0069092A">
        <w:rPr>
          <w:rFonts w:ascii="Century Gothic" w:hAnsi="Century Gothic"/>
          <w:sz w:val="20"/>
          <w:szCs w:val="20"/>
        </w:rPr>
        <w:t xml:space="preserve">.  It would need to be scanned at 8 or 16 bit to produce grey scale scanning to capture both text and image details. </w:t>
      </w:r>
    </w:p>
    <w:p w14:paraId="63F63C43" w14:textId="4914B10D" w:rsidR="00642D24" w:rsidRDefault="00630D8D" w:rsidP="00642D24">
      <w:pPr>
        <w:rPr>
          <w:rFonts w:ascii="Century Gothic" w:hAnsi="Century Gothic"/>
        </w:rPr>
      </w:pPr>
      <w:r w:rsidRPr="00CB6A09">
        <w:rPr>
          <w:rFonts w:ascii="Century Gothic" w:hAnsi="Century Gothic"/>
        </w:rPr>
        <w:t>How would you measure those characteristics, so that you could benchmark for them?</w:t>
      </w:r>
      <w:r w:rsidR="00ED4C34">
        <w:rPr>
          <w:rFonts w:ascii="Century Gothic" w:hAnsi="Century Gothic"/>
        </w:rPr>
        <w:t xml:space="preserve"> </w:t>
      </w:r>
      <w:r w:rsidR="005D09F1">
        <w:rPr>
          <w:rFonts w:ascii="Century Gothic" w:hAnsi="Century Gothic"/>
        </w:rPr>
        <w:t xml:space="preserve">Since it is a mix document </w:t>
      </w:r>
      <w:r w:rsidR="00F42F54">
        <w:rPr>
          <w:rFonts w:ascii="Century Gothic" w:hAnsi="Century Gothic"/>
        </w:rPr>
        <w:t xml:space="preserve">it requires grey-scale tones to accurately render both. I would want to </w:t>
      </w:r>
      <w:r w:rsidR="00F42F54">
        <w:rPr>
          <w:rFonts w:ascii="Century Gothic" w:hAnsi="Century Gothic"/>
        </w:rPr>
        <w:lastRenderedPageBreak/>
        <w:t xml:space="preserve">benchmark for </w:t>
      </w:r>
      <w:proofErr w:type="gramStart"/>
      <w:r w:rsidR="00F42F54">
        <w:rPr>
          <w:rFonts w:ascii="Century Gothic" w:hAnsi="Century Gothic"/>
        </w:rPr>
        <w:t>8 bit</w:t>
      </w:r>
      <w:proofErr w:type="gramEnd"/>
      <w:r w:rsidR="00F42F54">
        <w:rPr>
          <w:rFonts w:ascii="Century Gothic" w:hAnsi="Century Gothic"/>
        </w:rPr>
        <w:t xml:space="preserve"> depth. </w:t>
      </w:r>
      <w:r w:rsidR="00ED4C34">
        <w:rPr>
          <w:rFonts w:ascii="Century Gothic" w:hAnsi="Century Gothic"/>
        </w:rPr>
        <w:t xml:space="preserve">Since it is a mixed document you would need to measure more then one area of the page. </w:t>
      </w:r>
      <w:r w:rsidR="00370FF2">
        <w:rPr>
          <w:rFonts w:ascii="Century Gothic" w:hAnsi="Century Gothic"/>
        </w:rPr>
        <w:t xml:space="preserve"> You would need to measure the smallest character </w:t>
      </w:r>
      <w:r w:rsidR="009418F9">
        <w:rPr>
          <w:rFonts w:ascii="Century Gothic" w:hAnsi="Century Gothic"/>
        </w:rPr>
        <w:t>of text and the half</w:t>
      </w:r>
      <w:r w:rsidR="0086748A">
        <w:rPr>
          <w:rFonts w:ascii="Century Gothic" w:hAnsi="Century Gothic"/>
        </w:rPr>
        <w:t>tone screen ruling of the image to help figure out resolution.</w:t>
      </w:r>
      <w:r w:rsidR="00F42F54">
        <w:rPr>
          <w:rFonts w:ascii="Century Gothic" w:hAnsi="Century Gothic"/>
        </w:rPr>
        <w:t xml:space="preserve"> </w:t>
      </w:r>
      <w:r w:rsidR="00642D24">
        <w:rPr>
          <w:rFonts w:ascii="Century Gothic" w:hAnsi="Century Gothic"/>
        </w:rPr>
        <w:t xml:space="preserve"> Usually 4 times screen ruling. </w:t>
      </w:r>
      <w:r w:rsidR="00F42F54">
        <w:rPr>
          <w:rFonts w:ascii="Century Gothic" w:hAnsi="Century Gothic"/>
        </w:rPr>
        <w:t xml:space="preserve">For half tones a recommend 400-600 DPI is recommended at </w:t>
      </w:r>
      <w:proofErr w:type="gramStart"/>
      <w:r w:rsidR="00F42F54">
        <w:rPr>
          <w:rFonts w:ascii="Century Gothic" w:hAnsi="Century Gothic"/>
        </w:rPr>
        <w:t>8 bit</w:t>
      </w:r>
      <w:proofErr w:type="gramEnd"/>
      <w:r w:rsidR="00F42F54">
        <w:rPr>
          <w:rFonts w:ascii="Century Gothic" w:hAnsi="Century Gothic"/>
        </w:rPr>
        <w:t xml:space="preserve"> depth. </w:t>
      </w:r>
      <w:r w:rsidR="0086748A">
        <w:rPr>
          <w:rFonts w:ascii="Century Gothic" w:hAnsi="Century Gothic"/>
        </w:rPr>
        <w:t xml:space="preserve"> </w:t>
      </w:r>
      <w:r w:rsidR="00F42F54">
        <w:rPr>
          <w:rFonts w:ascii="Century Gothic" w:hAnsi="Century Gothic"/>
        </w:rPr>
        <w:t>To benchmark for text</w:t>
      </w:r>
      <w:r w:rsidR="00642D24">
        <w:rPr>
          <w:rFonts w:ascii="Century Gothic" w:hAnsi="Century Gothic"/>
        </w:rPr>
        <w:t xml:space="preserve"> in grey-scale I could use the </w:t>
      </w:r>
      <w:r w:rsidR="00F42F54">
        <w:rPr>
          <w:rFonts w:ascii="Century Gothic" w:hAnsi="Century Gothic"/>
        </w:rPr>
        <w:t xml:space="preserve">formula </w:t>
      </w:r>
      <w:r w:rsidR="00642D24">
        <w:rPr>
          <w:rFonts w:ascii="Century Gothic" w:hAnsi="Century Gothic"/>
        </w:rPr>
        <w:t xml:space="preserve">below </w:t>
      </w:r>
      <w:r w:rsidR="00F42F54">
        <w:rPr>
          <w:rFonts w:ascii="Century Gothic" w:hAnsi="Century Gothic"/>
        </w:rPr>
        <w:t xml:space="preserve">to help determine resolution. </w:t>
      </w:r>
    </w:p>
    <w:p w14:paraId="38E84AA7" w14:textId="65338B7B" w:rsidR="00930056" w:rsidRDefault="00642D24" w:rsidP="00642D24">
      <w:pPr>
        <w:rPr>
          <w:rFonts w:ascii="Century Gothic" w:hAnsi="Century Gothic"/>
          <w:color w:val="auto"/>
        </w:rPr>
      </w:pPr>
      <w:r>
        <w:rPr>
          <w:rFonts w:ascii="Century Gothic" w:hAnsi="Century Gothic"/>
        </w:rPr>
        <w:tab/>
      </w:r>
      <w:r>
        <w:rPr>
          <w:rFonts w:ascii="Century Gothic" w:hAnsi="Century Gothic"/>
        </w:rPr>
        <w:tab/>
        <w:t xml:space="preserve"> </w:t>
      </w:r>
      <w:proofErr w:type="gramStart"/>
      <w:r w:rsidRPr="00642D24">
        <w:rPr>
          <w:rFonts w:ascii="Century Gothic" w:hAnsi="Century Gothic"/>
          <w:color w:val="auto"/>
        </w:rPr>
        <w:t>dpi</w:t>
      </w:r>
      <w:proofErr w:type="gramEnd"/>
      <w:r w:rsidRPr="00642D24">
        <w:rPr>
          <w:rFonts w:ascii="Century Gothic" w:hAnsi="Century Gothic"/>
          <w:color w:val="auto"/>
        </w:rPr>
        <w:t xml:space="preserve"> = 3QI/.039h</w:t>
      </w:r>
      <w:r>
        <w:rPr>
          <w:rFonts w:ascii="Century Gothic" w:hAnsi="Century Gothic"/>
          <w:color w:val="auto"/>
        </w:rPr>
        <w:t xml:space="preserve"> </w:t>
      </w:r>
    </w:p>
    <w:p w14:paraId="057AE067" w14:textId="0674979D" w:rsidR="00642D24" w:rsidRDefault="00642D24" w:rsidP="00642D24">
      <w:pPr>
        <w:rPr>
          <w:rFonts w:ascii="Century Gothic" w:hAnsi="Century Gothic"/>
          <w:color w:val="auto"/>
        </w:rPr>
      </w:pPr>
      <w:r>
        <w:rPr>
          <w:rFonts w:ascii="Century Gothic" w:hAnsi="Century Gothic"/>
          <w:color w:val="auto"/>
        </w:rPr>
        <w:tab/>
      </w:r>
      <w:r>
        <w:rPr>
          <w:rFonts w:ascii="Century Gothic" w:hAnsi="Century Gothic"/>
          <w:color w:val="auto"/>
        </w:rPr>
        <w:tab/>
      </w:r>
      <w:proofErr w:type="gramStart"/>
      <w:r>
        <w:rPr>
          <w:rFonts w:ascii="Century Gothic" w:hAnsi="Century Gothic"/>
          <w:color w:val="auto"/>
        </w:rPr>
        <w:t>h</w:t>
      </w:r>
      <w:proofErr w:type="gramEnd"/>
      <w:r>
        <w:rPr>
          <w:rFonts w:ascii="Century Gothic" w:hAnsi="Century Gothic"/>
          <w:color w:val="auto"/>
        </w:rPr>
        <w:t>=smallest character</w:t>
      </w:r>
    </w:p>
    <w:p w14:paraId="55FF866A" w14:textId="58FB77E1" w:rsidR="00642D24" w:rsidRDefault="00642D24" w:rsidP="00642D24">
      <w:pPr>
        <w:rPr>
          <w:rFonts w:ascii="Century Gothic" w:hAnsi="Century Gothic"/>
          <w:color w:val="auto"/>
        </w:rPr>
      </w:pPr>
      <w:r>
        <w:rPr>
          <w:rFonts w:ascii="Century Gothic" w:hAnsi="Century Gothic"/>
          <w:color w:val="auto"/>
        </w:rPr>
        <w:tab/>
      </w:r>
      <w:r>
        <w:rPr>
          <w:rFonts w:ascii="Century Gothic" w:hAnsi="Century Gothic"/>
          <w:color w:val="auto"/>
        </w:rPr>
        <w:tab/>
        <w:t xml:space="preserve">QI=quality; where 8 is the highest </w:t>
      </w:r>
    </w:p>
    <w:p w14:paraId="4CEF4E1E" w14:textId="77777777" w:rsidR="0032343A" w:rsidRPr="00642D24" w:rsidRDefault="0032343A" w:rsidP="00642D24">
      <w:pPr>
        <w:rPr>
          <w:rFonts w:ascii="Century Gothic" w:hAnsi="Century Gothic"/>
          <w:color w:val="auto"/>
        </w:rPr>
      </w:pPr>
    </w:p>
    <w:p w14:paraId="4284B46C" w14:textId="77777777" w:rsidR="00930056" w:rsidRPr="00CB6A09" w:rsidRDefault="00FB2C23" w:rsidP="00930056">
      <w:pPr>
        <w:pStyle w:val="ListParagraph"/>
        <w:numPr>
          <w:ilvl w:val="0"/>
          <w:numId w:val="2"/>
        </w:numPr>
        <w:rPr>
          <w:rFonts w:ascii="Century Gothic" w:hAnsi="Century Gothic"/>
        </w:rPr>
      </w:pPr>
      <w:r w:rsidRPr="00CB6A09">
        <w:rPr>
          <w:rFonts w:ascii="Century Gothic" w:hAnsi="Century Gothic"/>
        </w:rPr>
        <w:t>O</w:t>
      </w:r>
      <w:r w:rsidR="00ED2613" w:rsidRPr="00CB6A09">
        <w:rPr>
          <w:rFonts w:ascii="Century Gothic" w:hAnsi="Century Gothic"/>
        </w:rPr>
        <w:t>pen</w:t>
      </w:r>
      <w:r w:rsidRPr="00CB6A09">
        <w:rPr>
          <w:rFonts w:ascii="Century Gothic" w:hAnsi="Century Gothic"/>
        </w:rPr>
        <w:t xml:space="preserve"> </w:t>
      </w:r>
      <w:r w:rsidR="00537037" w:rsidRPr="00CB6A09">
        <w:rPr>
          <w:rFonts w:ascii="Century Gothic" w:hAnsi="Century Gothic"/>
        </w:rPr>
        <w:t>image</w:t>
      </w:r>
      <w:r w:rsidRPr="00CB6A09">
        <w:rPr>
          <w:rFonts w:ascii="Century Gothic" w:hAnsi="Century Gothic"/>
        </w:rPr>
        <w:t>:</w:t>
      </w:r>
      <w:r w:rsidRPr="00BE0ECA">
        <w:rPr>
          <w:rFonts w:ascii="Century Gothic" w:hAnsi="Century Gothic"/>
          <w:b/>
        </w:rPr>
        <w:t xml:space="preserve"> </w:t>
      </w:r>
      <w:r w:rsidR="00BE0ECA" w:rsidRPr="00BE0ECA">
        <w:rPr>
          <w:rFonts w:ascii="Century Gothic" w:hAnsi="Century Gothic"/>
          <w:b/>
        </w:rPr>
        <w:t>“Manuscript page image”</w:t>
      </w:r>
    </w:p>
    <w:p w14:paraId="780A5F35" w14:textId="315388F9" w:rsidR="00537037" w:rsidRPr="00CB6A09" w:rsidRDefault="00537037" w:rsidP="00537037">
      <w:pPr>
        <w:pStyle w:val="NormalWeb"/>
        <w:numPr>
          <w:ilvl w:val="1"/>
          <w:numId w:val="2"/>
        </w:numPr>
        <w:rPr>
          <w:rFonts w:ascii="Century Gothic" w:hAnsi="Century Gothic"/>
          <w:sz w:val="20"/>
          <w:szCs w:val="20"/>
        </w:rPr>
      </w:pPr>
      <w:r w:rsidRPr="00CB6A09">
        <w:rPr>
          <w:rFonts w:ascii="Century Gothic" w:hAnsi="Century Gothic"/>
          <w:sz w:val="20"/>
          <w:szCs w:val="20"/>
        </w:rPr>
        <w:t>What are the important characteristics of this type of original? (</w:t>
      </w:r>
      <w:proofErr w:type="gramStart"/>
      <w:r w:rsidRPr="00CB6A09">
        <w:rPr>
          <w:rFonts w:ascii="Century Gothic" w:hAnsi="Century Gothic"/>
          <w:sz w:val="20"/>
          <w:szCs w:val="20"/>
        </w:rPr>
        <w:t>e</w:t>
      </w:r>
      <w:proofErr w:type="gramEnd"/>
      <w:r w:rsidRPr="00CB6A09">
        <w:rPr>
          <w:rFonts w:ascii="Century Gothic" w:hAnsi="Century Gothic"/>
          <w:sz w:val="20"/>
          <w:szCs w:val="20"/>
        </w:rPr>
        <w:t xml:space="preserve">.g. color cast, </w:t>
      </w:r>
      <w:r w:rsidR="0017155F" w:rsidRPr="00CB6A09">
        <w:rPr>
          <w:rFonts w:ascii="Century Gothic" w:hAnsi="Century Gothic"/>
          <w:sz w:val="20"/>
          <w:szCs w:val="20"/>
        </w:rPr>
        <w:t xml:space="preserve">condition, </w:t>
      </w:r>
      <w:r w:rsidRPr="00CB6A09">
        <w:rPr>
          <w:rFonts w:ascii="Century Gothic" w:hAnsi="Century Gothic"/>
          <w:sz w:val="20"/>
          <w:szCs w:val="20"/>
        </w:rPr>
        <w:t xml:space="preserve">dynamic range, etc.) </w:t>
      </w:r>
      <w:r w:rsidR="0017155F" w:rsidRPr="00CB6A09">
        <w:rPr>
          <w:rFonts w:ascii="Century Gothic" w:hAnsi="Century Gothic"/>
          <w:sz w:val="20"/>
          <w:szCs w:val="20"/>
        </w:rPr>
        <w:t>How would you characterize it tonally?</w:t>
      </w:r>
      <w:r w:rsidR="0094488C">
        <w:rPr>
          <w:rFonts w:ascii="Century Gothic" w:hAnsi="Century Gothic"/>
          <w:sz w:val="20"/>
          <w:szCs w:val="20"/>
        </w:rPr>
        <w:t xml:space="preserve"> </w:t>
      </w:r>
      <w:r w:rsidR="0004107D">
        <w:rPr>
          <w:rFonts w:ascii="Century Gothic" w:hAnsi="Century Gothic"/>
          <w:sz w:val="20"/>
          <w:szCs w:val="20"/>
        </w:rPr>
        <w:t xml:space="preserve">Page has a few stains over some lettering.  It has a yellow </w:t>
      </w:r>
      <w:proofErr w:type="gramStart"/>
      <w:r w:rsidR="0004107D">
        <w:rPr>
          <w:rFonts w:ascii="Century Gothic" w:hAnsi="Century Gothic"/>
          <w:sz w:val="20"/>
          <w:szCs w:val="20"/>
        </w:rPr>
        <w:t>color-cast</w:t>
      </w:r>
      <w:proofErr w:type="gramEnd"/>
      <w:r w:rsidR="0004107D">
        <w:rPr>
          <w:rFonts w:ascii="Century Gothic" w:hAnsi="Century Gothic"/>
          <w:sz w:val="20"/>
          <w:szCs w:val="20"/>
        </w:rPr>
        <w:t xml:space="preserve"> due to age. Lettering is faded in some areas. There is a low contrast between background and text. </w:t>
      </w:r>
      <w:r w:rsidR="009417AE">
        <w:rPr>
          <w:rFonts w:ascii="Century Gothic" w:hAnsi="Century Gothic"/>
          <w:sz w:val="20"/>
          <w:szCs w:val="20"/>
        </w:rPr>
        <w:t>There is not much transition between light and dark so dynamic range is limited.</w:t>
      </w:r>
    </w:p>
    <w:p w14:paraId="40F37B80" w14:textId="319462B8" w:rsidR="00930056" w:rsidRPr="00CB6A09" w:rsidRDefault="00537037" w:rsidP="00930056">
      <w:pPr>
        <w:pStyle w:val="NormalWeb"/>
        <w:numPr>
          <w:ilvl w:val="1"/>
          <w:numId w:val="2"/>
        </w:numPr>
        <w:rPr>
          <w:rFonts w:ascii="Century Gothic" w:hAnsi="Century Gothic"/>
          <w:sz w:val="20"/>
          <w:szCs w:val="20"/>
        </w:rPr>
      </w:pPr>
      <w:r w:rsidRPr="00CB6A09">
        <w:rPr>
          <w:rFonts w:ascii="Century Gothic" w:hAnsi="Century Gothic"/>
          <w:sz w:val="20"/>
          <w:szCs w:val="20"/>
        </w:rPr>
        <w:t>If you were to digitize the original image, what characteristics would be most important to capture and how would that relate to the choice of resolution and bit-depth?</w:t>
      </w:r>
      <w:r w:rsidR="0094488C">
        <w:rPr>
          <w:rFonts w:ascii="Century Gothic" w:hAnsi="Century Gothic"/>
          <w:sz w:val="20"/>
          <w:szCs w:val="20"/>
        </w:rPr>
        <w:t xml:space="preserve">  Clear text is the most important characteristic for this document. </w:t>
      </w:r>
      <w:r w:rsidR="0004107D">
        <w:rPr>
          <w:rFonts w:ascii="Century Gothic" w:hAnsi="Century Gothic"/>
          <w:sz w:val="20"/>
          <w:szCs w:val="20"/>
        </w:rPr>
        <w:t>I would want to capture it so that the text shows up clear and that stains don’t interfere with the reading of text. I would want a higher res</w:t>
      </w:r>
      <w:r w:rsidR="00917715">
        <w:rPr>
          <w:rFonts w:ascii="Century Gothic" w:hAnsi="Century Gothic"/>
          <w:sz w:val="20"/>
          <w:szCs w:val="20"/>
        </w:rPr>
        <w:t>olution to capture text details that are fading</w:t>
      </w:r>
      <w:r w:rsidR="00C92964">
        <w:rPr>
          <w:rFonts w:ascii="Century Gothic" w:hAnsi="Century Gothic"/>
          <w:sz w:val="20"/>
          <w:szCs w:val="20"/>
        </w:rPr>
        <w:t xml:space="preserve"> and are difficult to read.</w:t>
      </w:r>
      <w:r w:rsidR="0004107D">
        <w:rPr>
          <w:rFonts w:ascii="Century Gothic" w:hAnsi="Century Gothic"/>
          <w:sz w:val="20"/>
          <w:szCs w:val="20"/>
        </w:rPr>
        <w:t xml:space="preserve"> </w:t>
      </w:r>
      <w:r w:rsidR="0094488C">
        <w:rPr>
          <w:rFonts w:ascii="Century Gothic" w:hAnsi="Century Gothic"/>
          <w:sz w:val="20"/>
          <w:szCs w:val="20"/>
        </w:rPr>
        <w:t xml:space="preserve">Capturing the age of the document is also an important </w:t>
      </w:r>
      <w:r w:rsidR="0004107D">
        <w:rPr>
          <w:rFonts w:ascii="Century Gothic" w:hAnsi="Century Gothic"/>
          <w:sz w:val="20"/>
          <w:szCs w:val="20"/>
        </w:rPr>
        <w:t>factor to</w:t>
      </w:r>
      <w:r w:rsidR="0094488C">
        <w:rPr>
          <w:rFonts w:ascii="Century Gothic" w:hAnsi="Century Gothic"/>
          <w:sz w:val="20"/>
          <w:szCs w:val="20"/>
        </w:rPr>
        <w:t xml:space="preserve"> its auth</w:t>
      </w:r>
      <w:r w:rsidR="00C664C7">
        <w:rPr>
          <w:rFonts w:ascii="Century Gothic" w:hAnsi="Century Gothic"/>
          <w:sz w:val="20"/>
          <w:szCs w:val="20"/>
        </w:rPr>
        <w:t xml:space="preserve">enticity but doesn’t seem necessary in this case. </w:t>
      </w:r>
      <w:r w:rsidR="0004107D">
        <w:rPr>
          <w:rFonts w:ascii="Century Gothic" w:hAnsi="Century Gothic"/>
          <w:sz w:val="20"/>
          <w:szCs w:val="20"/>
        </w:rPr>
        <w:t xml:space="preserve">I would want to use </w:t>
      </w:r>
      <w:r w:rsidR="009417AE">
        <w:rPr>
          <w:rFonts w:ascii="Century Gothic" w:hAnsi="Century Gothic"/>
          <w:sz w:val="20"/>
          <w:szCs w:val="20"/>
        </w:rPr>
        <w:t xml:space="preserve">8-16 bit depth to capture important information </w:t>
      </w:r>
      <w:r w:rsidR="00C664C7">
        <w:rPr>
          <w:rFonts w:ascii="Century Gothic" w:hAnsi="Century Gothic"/>
          <w:sz w:val="20"/>
          <w:szCs w:val="20"/>
        </w:rPr>
        <w:t xml:space="preserve">in grey-scale </w:t>
      </w:r>
      <w:r w:rsidR="009417AE">
        <w:rPr>
          <w:rFonts w:ascii="Century Gothic" w:hAnsi="Century Gothic"/>
          <w:sz w:val="20"/>
          <w:szCs w:val="20"/>
        </w:rPr>
        <w:t>without creating a really huge file.</w:t>
      </w:r>
    </w:p>
    <w:p w14:paraId="3E0098CA" w14:textId="3A3D9453" w:rsidR="00917715" w:rsidRDefault="00630D8D" w:rsidP="00930056">
      <w:pPr>
        <w:pStyle w:val="NormalWeb"/>
        <w:numPr>
          <w:ilvl w:val="1"/>
          <w:numId w:val="2"/>
        </w:numPr>
        <w:rPr>
          <w:rFonts w:ascii="Century Gothic" w:hAnsi="Century Gothic"/>
          <w:sz w:val="20"/>
          <w:szCs w:val="20"/>
        </w:rPr>
      </w:pPr>
      <w:r w:rsidRPr="00CB6A09">
        <w:rPr>
          <w:rFonts w:ascii="Century Gothic" w:hAnsi="Century Gothic"/>
          <w:sz w:val="20"/>
          <w:szCs w:val="20"/>
        </w:rPr>
        <w:t>How would you measure those characteristics, so that you could benchmark for them?</w:t>
      </w:r>
      <w:r w:rsidR="0094488C">
        <w:rPr>
          <w:rFonts w:ascii="Century Gothic" w:hAnsi="Century Gothic"/>
          <w:sz w:val="20"/>
          <w:szCs w:val="20"/>
        </w:rPr>
        <w:t xml:space="preserve"> </w:t>
      </w:r>
      <w:r w:rsidR="0004107D">
        <w:rPr>
          <w:rFonts w:ascii="Century Gothic" w:hAnsi="Century Gothic"/>
          <w:sz w:val="20"/>
          <w:szCs w:val="20"/>
        </w:rPr>
        <w:t xml:space="preserve">I could benchmark for 8-16 bit to capture the image for color or grey-scale. </w:t>
      </w:r>
      <w:r w:rsidR="0094488C">
        <w:rPr>
          <w:rFonts w:ascii="Century Gothic" w:hAnsi="Century Gothic"/>
          <w:sz w:val="20"/>
          <w:szCs w:val="20"/>
        </w:rPr>
        <w:t>You would need to</w:t>
      </w:r>
      <w:r w:rsidR="0004107D">
        <w:rPr>
          <w:rFonts w:ascii="Century Gothic" w:hAnsi="Century Gothic"/>
          <w:sz w:val="20"/>
          <w:szCs w:val="20"/>
        </w:rPr>
        <w:t xml:space="preserve"> measure for the finest stroke to calculate a resolution best for the text. </w:t>
      </w:r>
    </w:p>
    <w:p w14:paraId="676FF7A9" w14:textId="7FD09522" w:rsidR="00917715" w:rsidRDefault="00917715" w:rsidP="00917715">
      <w:pPr>
        <w:pStyle w:val="NormalWeb"/>
        <w:rPr>
          <w:rFonts w:ascii="Century Gothic" w:hAnsi="Century Gothic"/>
          <w:sz w:val="20"/>
          <w:szCs w:val="20"/>
        </w:rPr>
      </w:pPr>
      <w:r>
        <w:rPr>
          <w:rFonts w:ascii="Century Gothic" w:hAnsi="Century Gothic"/>
          <w:sz w:val="20"/>
          <w:szCs w:val="20"/>
        </w:rPr>
        <w:tab/>
      </w:r>
      <w:r>
        <w:rPr>
          <w:rFonts w:ascii="Century Gothic" w:hAnsi="Century Gothic"/>
          <w:sz w:val="20"/>
          <w:szCs w:val="20"/>
        </w:rPr>
        <w:tab/>
        <w:t>DPI= QI/</w:t>
      </w:r>
      <w:proofErr w:type="gramStart"/>
      <w:r>
        <w:rPr>
          <w:rFonts w:ascii="Century Gothic" w:hAnsi="Century Gothic"/>
          <w:sz w:val="20"/>
          <w:szCs w:val="20"/>
        </w:rPr>
        <w:t>.039W</w:t>
      </w:r>
      <w:proofErr w:type="gramEnd"/>
    </w:p>
    <w:p w14:paraId="14B40D7E" w14:textId="77777777" w:rsidR="00C92964" w:rsidRDefault="00C92964" w:rsidP="00917715">
      <w:pPr>
        <w:pStyle w:val="NormalWeb"/>
        <w:rPr>
          <w:rFonts w:ascii="Century Gothic" w:hAnsi="Century Gothic"/>
          <w:sz w:val="20"/>
          <w:szCs w:val="20"/>
        </w:rPr>
      </w:pPr>
      <w:r>
        <w:rPr>
          <w:rFonts w:ascii="Century Gothic" w:hAnsi="Century Gothic"/>
          <w:sz w:val="20"/>
          <w:szCs w:val="20"/>
        </w:rPr>
        <w:tab/>
      </w:r>
      <w:r>
        <w:rPr>
          <w:rFonts w:ascii="Century Gothic" w:hAnsi="Century Gothic"/>
          <w:sz w:val="20"/>
          <w:szCs w:val="20"/>
        </w:rPr>
        <w:tab/>
        <w:t>QI=2</w:t>
      </w:r>
    </w:p>
    <w:p w14:paraId="4FAECBE3" w14:textId="440A08C3" w:rsidR="00917715" w:rsidRPr="00917715" w:rsidRDefault="00C92964" w:rsidP="00917715">
      <w:pPr>
        <w:pStyle w:val="NormalWeb"/>
        <w:rPr>
          <w:rFonts w:ascii="Century Gothic" w:hAnsi="Century Gothic"/>
          <w:sz w:val="20"/>
          <w:szCs w:val="20"/>
        </w:rPr>
      </w:pPr>
      <w:r>
        <w:rPr>
          <w:rFonts w:ascii="Century Gothic" w:hAnsi="Century Gothic"/>
          <w:sz w:val="20"/>
          <w:szCs w:val="20"/>
        </w:rPr>
        <w:t>Y</w:t>
      </w:r>
      <w:r w:rsidR="00917715">
        <w:rPr>
          <w:rFonts w:ascii="Century Gothic" w:hAnsi="Century Gothic"/>
          <w:sz w:val="20"/>
          <w:szCs w:val="20"/>
        </w:rPr>
        <w:t xml:space="preserve">ou would want to use 2 because </w:t>
      </w:r>
      <w:r w:rsidR="009261EB">
        <w:rPr>
          <w:rFonts w:ascii="Century Gothic" w:hAnsi="Century Gothic"/>
          <w:sz w:val="20"/>
          <w:szCs w:val="20"/>
        </w:rPr>
        <w:t>it represents</w:t>
      </w:r>
      <w:r w:rsidR="00917715">
        <w:rPr>
          <w:rFonts w:ascii="Century Gothic" w:hAnsi="Century Gothic"/>
          <w:sz w:val="20"/>
          <w:szCs w:val="20"/>
        </w:rPr>
        <w:t xml:space="preserve"> excellent quality. </w:t>
      </w:r>
    </w:p>
    <w:p w14:paraId="3C1E1F55" w14:textId="77777777" w:rsidR="00BF6B5F" w:rsidRPr="00CB6A09" w:rsidRDefault="00BF6B5F" w:rsidP="00ED2613">
      <w:pPr>
        <w:pStyle w:val="NormalWeb"/>
        <w:numPr>
          <w:ilvl w:val="0"/>
          <w:numId w:val="2"/>
        </w:numPr>
        <w:spacing w:after="0"/>
        <w:ind w:left="810"/>
        <w:rPr>
          <w:rFonts w:ascii="Century Gothic" w:hAnsi="Century Gothic"/>
          <w:sz w:val="20"/>
          <w:szCs w:val="20"/>
        </w:rPr>
      </w:pPr>
      <w:r w:rsidRPr="00CB6A09">
        <w:rPr>
          <w:rFonts w:ascii="Century Gothic" w:hAnsi="Century Gothic"/>
          <w:sz w:val="20"/>
          <w:szCs w:val="20"/>
        </w:rPr>
        <w:t>Open</w:t>
      </w:r>
      <w:r w:rsidR="00930056" w:rsidRPr="00CB6A09">
        <w:rPr>
          <w:rFonts w:ascii="Century Gothic" w:hAnsi="Century Gothic"/>
          <w:sz w:val="20"/>
          <w:szCs w:val="20"/>
        </w:rPr>
        <w:t xml:space="preserve"> image</w:t>
      </w:r>
      <w:r w:rsidR="00ED2613" w:rsidRPr="00CB6A09">
        <w:rPr>
          <w:rFonts w:ascii="Century Gothic" w:hAnsi="Century Gothic"/>
          <w:sz w:val="20"/>
          <w:szCs w:val="20"/>
        </w:rPr>
        <w:t>s:</w:t>
      </w:r>
      <w:r w:rsidR="00BE0ECA">
        <w:rPr>
          <w:rFonts w:ascii="Century Gothic" w:hAnsi="Century Gothic"/>
          <w:sz w:val="20"/>
          <w:szCs w:val="20"/>
        </w:rPr>
        <w:t xml:space="preserve"> </w:t>
      </w:r>
      <w:r w:rsidR="00BE0ECA" w:rsidRPr="00BE0ECA">
        <w:rPr>
          <w:rFonts w:ascii="Century Gothic" w:hAnsi="Century Gothic"/>
          <w:b/>
          <w:sz w:val="20"/>
          <w:szCs w:val="20"/>
        </w:rPr>
        <w:t xml:space="preserve">“Color </w:t>
      </w:r>
      <w:r w:rsidR="00930056" w:rsidRPr="00BE0ECA">
        <w:rPr>
          <w:rFonts w:ascii="Century Gothic" w:hAnsi="Century Gothic"/>
          <w:b/>
          <w:sz w:val="20"/>
          <w:szCs w:val="20"/>
        </w:rPr>
        <w:t>target</w:t>
      </w:r>
      <w:r w:rsidR="00FB2C23" w:rsidRPr="00BE0ECA">
        <w:rPr>
          <w:rFonts w:ascii="Century Gothic" w:hAnsi="Century Gothic"/>
          <w:b/>
          <w:sz w:val="20"/>
          <w:szCs w:val="20"/>
        </w:rPr>
        <w:t>01</w:t>
      </w:r>
      <w:r w:rsidR="00BE0ECA" w:rsidRPr="00BE0ECA">
        <w:rPr>
          <w:rFonts w:ascii="Century Gothic" w:hAnsi="Century Gothic"/>
          <w:b/>
          <w:sz w:val="20"/>
          <w:szCs w:val="20"/>
        </w:rPr>
        <w:t xml:space="preserve"> image”</w:t>
      </w:r>
      <w:r w:rsidRPr="00CB6A09">
        <w:rPr>
          <w:rFonts w:ascii="Century Gothic" w:hAnsi="Century Gothic"/>
          <w:sz w:val="20"/>
          <w:szCs w:val="20"/>
        </w:rPr>
        <w:t xml:space="preserve"> </w:t>
      </w:r>
      <w:r w:rsidR="00BE0ECA">
        <w:rPr>
          <w:rFonts w:ascii="Century Gothic" w:hAnsi="Century Gothic"/>
          <w:sz w:val="20"/>
          <w:szCs w:val="20"/>
        </w:rPr>
        <w:t xml:space="preserve">and </w:t>
      </w:r>
      <w:r w:rsidR="00BE0ECA" w:rsidRPr="00BE0ECA">
        <w:rPr>
          <w:rFonts w:ascii="Century Gothic" w:hAnsi="Century Gothic"/>
          <w:b/>
          <w:sz w:val="20"/>
          <w:szCs w:val="20"/>
        </w:rPr>
        <w:t>“Color target02 image”</w:t>
      </w:r>
      <w:r w:rsidR="00930056" w:rsidRPr="00CB6A09">
        <w:rPr>
          <w:rFonts w:ascii="Century Gothic" w:hAnsi="Century Gothic"/>
          <w:sz w:val="20"/>
          <w:szCs w:val="20"/>
        </w:rPr>
        <w:t xml:space="preserve"> </w:t>
      </w:r>
    </w:p>
    <w:p w14:paraId="6AA4C6D5" w14:textId="77777777" w:rsidR="00BF6B5F" w:rsidRPr="00CB6A09" w:rsidRDefault="00930056" w:rsidP="00BF6B5F">
      <w:pPr>
        <w:rPr>
          <w:rFonts w:ascii="Century Gothic" w:hAnsi="Century Gothic"/>
        </w:rPr>
      </w:pPr>
      <w:r w:rsidRPr="00CB6A09">
        <w:rPr>
          <w:rFonts w:ascii="Century Gothic" w:hAnsi="Century Gothic"/>
        </w:rPr>
        <w:t xml:space="preserve"> </w:t>
      </w:r>
    </w:p>
    <w:p w14:paraId="4E6CDA1B" w14:textId="77777777" w:rsidR="00BF6B5F" w:rsidRDefault="00930056" w:rsidP="00BF6B5F">
      <w:pPr>
        <w:pStyle w:val="ListParagraph"/>
        <w:numPr>
          <w:ilvl w:val="0"/>
          <w:numId w:val="8"/>
        </w:numPr>
        <w:rPr>
          <w:rFonts w:ascii="Century Gothic" w:hAnsi="Century Gothic"/>
        </w:rPr>
      </w:pPr>
      <w:r w:rsidRPr="00CB6A09">
        <w:rPr>
          <w:rFonts w:ascii="Century Gothic" w:hAnsi="Century Gothic"/>
        </w:rPr>
        <w:t>Why might a color/grayscale target be included with the</w:t>
      </w:r>
      <w:r w:rsidR="00ED2613" w:rsidRPr="00CB6A09">
        <w:rPr>
          <w:rFonts w:ascii="Century Gothic" w:hAnsi="Century Gothic"/>
        </w:rPr>
        <w:t>se</w:t>
      </w:r>
      <w:r w:rsidRPr="00CB6A09">
        <w:rPr>
          <w:rFonts w:ascii="Century Gothic" w:hAnsi="Century Gothic"/>
        </w:rPr>
        <w:t xml:space="preserve"> image</w:t>
      </w:r>
      <w:r w:rsidR="00ED2613" w:rsidRPr="00CB6A09">
        <w:rPr>
          <w:rFonts w:ascii="Century Gothic" w:hAnsi="Century Gothic"/>
        </w:rPr>
        <w:t>s</w:t>
      </w:r>
      <w:r w:rsidRPr="00CB6A09">
        <w:rPr>
          <w:rFonts w:ascii="Century Gothic" w:hAnsi="Century Gothic"/>
        </w:rPr>
        <w:t>?</w:t>
      </w:r>
    </w:p>
    <w:p w14:paraId="48245F4B" w14:textId="100CC102" w:rsidR="00FE0320" w:rsidRPr="00FE0320" w:rsidRDefault="00FE0320" w:rsidP="00FE0320">
      <w:pPr>
        <w:rPr>
          <w:rFonts w:ascii="Century Gothic" w:hAnsi="Century Gothic"/>
        </w:rPr>
      </w:pPr>
      <w:r>
        <w:rPr>
          <w:rFonts w:ascii="Century Gothic" w:hAnsi="Century Gothic"/>
        </w:rPr>
        <w:tab/>
      </w:r>
      <w:r>
        <w:rPr>
          <w:rFonts w:ascii="Century Gothic" w:hAnsi="Century Gothic"/>
        </w:rPr>
        <w:tab/>
      </w:r>
      <w:r w:rsidR="00C664C7">
        <w:rPr>
          <w:rFonts w:ascii="Century Gothic" w:hAnsi="Century Gothic"/>
        </w:rPr>
        <w:t>It is used</w:t>
      </w:r>
      <w:r w:rsidR="00BB28CF">
        <w:rPr>
          <w:rFonts w:ascii="Century Gothic" w:hAnsi="Century Gothic"/>
        </w:rPr>
        <w:t xml:space="preserve"> to compare the colors of the image to distinguish any color shifts or to calibrate monitors and printers. </w:t>
      </w:r>
    </w:p>
    <w:p w14:paraId="40F819E5" w14:textId="77777777" w:rsidR="00BF6B5F" w:rsidRDefault="00BF6B5F" w:rsidP="00BF6B5F">
      <w:pPr>
        <w:pStyle w:val="NormalWeb"/>
        <w:numPr>
          <w:ilvl w:val="0"/>
          <w:numId w:val="8"/>
        </w:numPr>
        <w:spacing w:after="0"/>
        <w:rPr>
          <w:rFonts w:ascii="Century Gothic" w:hAnsi="Century Gothic"/>
          <w:sz w:val="20"/>
          <w:szCs w:val="20"/>
        </w:rPr>
      </w:pPr>
      <w:r w:rsidRPr="00CB6A09">
        <w:rPr>
          <w:rFonts w:ascii="Century Gothic" w:hAnsi="Century Gothic"/>
          <w:sz w:val="20"/>
          <w:szCs w:val="20"/>
        </w:rPr>
        <w:t xml:space="preserve">What is the bit depth of </w:t>
      </w:r>
      <w:r w:rsidR="00ED2613" w:rsidRPr="00CB6A09">
        <w:rPr>
          <w:rFonts w:ascii="Century Gothic" w:hAnsi="Century Gothic"/>
          <w:sz w:val="20"/>
          <w:szCs w:val="20"/>
        </w:rPr>
        <w:t>each</w:t>
      </w:r>
      <w:r w:rsidRPr="00CB6A09">
        <w:rPr>
          <w:rFonts w:ascii="Century Gothic" w:hAnsi="Century Gothic"/>
          <w:sz w:val="20"/>
          <w:szCs w:val="20"/>
        </w:rPr>
        <w:t xml:space="preserve"> image? (</w:t>
      </w:r>
      <w:r w:rsidRPr="00CB6A09">
        <w:rPr>
          <w:rFonts w:ascii="Century Gothic" w:hAnsi="Century Gothic"/>
          <w:i/>
          <w:iCs/>
          <w:sz w:val="20"/>
          <w:szCs w:val="20"/>
        </w:rPr>
        <w:t>Image--&gt;Mode</w:t>
      </w:r>
      <w:r w:rsidRPr="00CB6A09">
        <w:rPr>
          <w:rFonts w:ascii="Century Gothic" w:hAnsi="Century Gothic"/>
          <w:sz w:val="20"/>
          <w:szCs w:val="20"/>
        </w:rPr>
        <w:t>)</w:t>
      </w:r>
    </w:p>
    <w:p w14:paraId="0737B4EE" w14:textId="75059656" w:rsidR="00FE0320" w:rsidRDefault="00FE0320" w:rsidP="00FE0320">
      <w:pPr>
        <w:pStyle w:val="NormalWeb"/>
        <w:spacing w:after="0"/>
        <w:rPr>
          <w:rFonts w:ascii="Century Gothic" w:hAnsi="Century Gothic"/>
          <w:sz w:val="20"/>
          <w:szCs w:val="20"/>
        </w:rPr>
      </w:pPr>
      <w:r>
        <w:rPr>
          <w:rFonts w:ascii="Century Gothic" w:hAnsi="Century Gothic"/>
          <w:sz w:val="20"/>
          <w:szCs w:val="20"/>
        </w:rPr>
        <w:tab/>
      </w:r>
      <w:r>
        <w:rPr>
          <w:rFonts w:ascii="Century Gothic" w:hAnsi="Century Gothic"/>
          <w:sz w:val="20"/>
          <w:szCs w:val="20"/>
        </w:rPr>
        <w:tab/>
        <w:t>Color target01</w:t>
      </w:r>
      <w:proofErr w:type="gramStart"/>
      <w:r>
        <w:rPr>
          <w:rFonts w:ascii="Century Gothic" w:hAnsi="Century Gothic"/>
          <w:sz w:val="20"/>
          <w:szCs w:val="20"/>
        </w:rPr>
        <w:t>=</w:t>
      </w:r>
      <w:r w:rsidR="00E83D12">
        <w:rPr>
          <w:rFonts w:ascii="Century Gothic" w:hAnsi="Century Gothic"/>
          <w:sz w:val="20"/>
          <w:szCs w:val="20"/>
        </w:rPr>
        <w:t xml:space="preserve">  8</w:t>
      </w:r>
      <w:proofErr w:type="gramEnd"/>
      <w:r w:rsidR="00E83D12">
        <w:rPr>
          <w:rFonts w:ascii="Century Gothic" w:hAnsi="Century Gothic"/>
          <w:sz w:val="20"/>
          <w:szCs w:val="20"/>
        </w:rPr>
        <w:t xml:space="preserve"> bit</w:t>
      </w:r>
    </w:p>
    <w:p w14:paraId="7F24C336" w14:textId="379455F0" w:rsidR="00FE0320" w:rsidRPr="00CB6A09" w:rsidRDefault="00FE0320" w:rsidP="00FE0320">
      <w:pPr>
        <w:pStyle w:val="NormalWeb"/>
        <w:spacing w:after="0"/>
        <w:rPr>
          <w:rFonts w:ascii="Century Gothic" w:hAnsi="Century Gothic"/>
          <w:sz w:val="20"/>
          <w:szCs w:val="20"/>
        </w:rPr>
      </w:pPr>
      <w:r>
        <w:rPr>
          <w:rFonts w:ascii="Century Gothic" w:hAnsi="Century Gothic"/>
          <w:sz w:val="20"/>
          <w:szCs w:val="20"/>
        </w:rPr>
        <w:tab/>
      </w:r>
      <w:r>
        <w:rPr>
          <w:rFonts w:ascii="Century Gothic" w:hAnsi="Century Gothic"/>
          <w:sz w:val="20"/>
          <w:szCs w:val="20"/>
        </w:rPr>
        <w:tab/>
        <w:t>Color target02=</w:t>
      </w:r>
      <w:r w:rsidR="00E83D12">
        <w:rPr>
          <w:rFonts w:ascii="Century Gothic" w:hAnsi="Century Gothic"/>
          <w:sz w:val="20"/>
          <w:szCs w:val="20"/>
        </w:rPr>
        <w:t xml:space="preserve"> 8 bit</w:t>
      </w:r>
    </w:p>
    <w:p w14:paraId="0906491A" w14:textId="77777777" w:rsidR="00FB2C23" w:rsidRPr="00CB6A09" w:rsidRDefault="00ED2613" w:rsidP="00ED2613">
      <w:pPr>
        <w:pStyle w:val="NormalWeb"/>
        <w:spacing w:after="0"/>
        <w:rPr>
          <w:rFonts w:ascii="Century Gothic" w:hAnsi="Century Gothic"/>
          <w:sz w:val="20"/>
          <w:szCs w:val="20"/>
        </w:rPr>
      </w:pPr>
      <w:r w:rsidRPr="00CB6A09">
        <w:rPr>
          <w:rFonts w:ascii="Century Gothic" w:hAnsi="Century Gothic"/>
          <w:sz w:val="20"/>
          <w:szCs w:val="20"/>
        </w:rPr>
        <w:t xml:space="preserve">        </w:t>
      </w:r>
      <w:r w:rsidR="00221A98" w:rsidRPr="00CB6A09">
        <w:rPr>
          <w:rFonts w:ascii="Century Gothic" w:hAnsi="Century Gothic"/>
          <w:sz w:val="20"/>
          <w:szCs w:val="20"/>
        </w:rPr>
        <w:t xml:space="preserve">  </w:t>
      </w:r>
      <w:proofErr w:type="gramStart"/>
      <w:r w:rsidRPr="00CB6A09">
        <w:rPr>
          <w:rFonts w:ascii="Century Gothic" w:hAnsi="Century Gothic"/>
          <w:sz w:val="20"/>
          <w:szCs w:val="20"/>
        </w:rPr>
        <w:t xml:space="preserve">6)   </w:t>
      </w:r>
      <w:r w:rsidR="00221A98" w:rsidRPr="00CB6A09">
        <w:rPr>
          <w:rFonts w:ascii="Century Gothic" w:hAnsi="Century Gothic"/>
          <w:sz w:val="20"/>
          <w:szCs w:val="20"/>
        </w:rPr>
        <w:t xml:space="preserve"> </w:t>
      </w:r>
      <w:r w:rsidR="0064339F" w:rsidRPr="00CB6A09">
        <w:rPr>
          <w:rFonts w:ascii="Century Gothic" w:hAnsi="Century Gothic"/>
          <w:sz w:val="20"/>
          <w:szCs w:val="20"/>
        </w:rPr>
        <w:t>For</w:t>
      </w:r>
      <w:proofErr w:type="gramEnd"/>
      <w:r w:rsidR="00FB2C23" w:rsidRPr="00CB6A09">
        <w:rPr>
          <w:rFonts w:ascii="Century Gothic" w:hAnsi="Century Gothic"/>
          <w:sz w:val="20"/>
          <w:szCs w:val="20"/>
        </w:rPr>
        <w:t xml:space="preserve"> image</w:t>
      </w:r>
      <w:r w:rsidR="0064339F" w:rsidRPr="00CB6A09">
        <w:rPr>
          <w:rFonts w:ascii="Century Gothic" w:hAnsi="Century Gothic"/>
          <w:sz w:val="20"/>
          <w:szCs w:val="20"/>
        </w:rPr>
        <w:t>:</w:t>
      </w:r>
      <w:r w:rsidR="00BE0ECA">
        <w:rPr>
          <w:rFonts w:ascii="Century Gothic" w:hAnsi="Century Gothic"/>
          <w:sz w:val="20"/>
          <w:szCs w:val="20"/>
        </w:rPr>
        <w:t xml:space="preserve"> </w:t>
      </w:r>
      <w:r w:rsidR="00BE0ECA" w:rsidRPr="00BE0ECA">
        <w:rPr>
          <w:rFonts w:ascii="Century Gothic" w:hAnsi="Century Gothic"/>
          <w:b/>
          <w:sz w:val="20"/>
          <w:szCs w:val="20"/>
        </w:rPr>
        <w:t>“Color target02 image”</w:t>
      </w:r>
      <w:r w:rsidRPr="00BE0ECA">
        <w:rPr>
          <w:rFonts w:ascii="Century Gothic" w:hAnsi="Century Gothic"/>
          <w:b/>
          <w:sz w:val="20"/>
          <w:szCs w:val="20"/>
        </w:rPr>
        <w:t xml:space="preserve"> </w:t>
      </w:r>
    </w:p>
    <w:p w14:paraId="512F14EE" w14:textId="77777777" w:rsidR="00BF6B5F" w:rsidRPr="00CB6A09" w:rsidRDefault="00BF6B5F" w:rsidP="00FB2C23">
      <w:pPr>
        <w:pStyle w:val="NormalWeb"/>
        <w:numPr>
          <w:ilvl w:val="1"/>
          <w:numId w:val="13"/>
        </w:numPr>
        <w:spacing w:after="0"/>
        <w:rPr>
          <w:rFonts w:ascii="Century Gothic" w:hAnsi="Century Gothic"/>
          <w:sz w:val="20"/>
          <w:szCs w:val="20"/>
        </w:rPr>
      </w:pPr>
      <w:r w:rsidRPr="00CB6A09">
        <w:rPr>
          <w:rFonts w:ascii="Century Gothic" w:hAnsi="Century Gothic"/>
          <w:sz w:val="20"/>
          <w:szCs w:val="20"/>
        </w:rPr>
        <w:t>Open the image histogram (</w:t>
      </w:r>
      <w:r w:rsidRPr="00CB6A09">
        <w:rPr>
          <w:rFonts w:ascii="Century Gothic" w:hAnsi="Century Gothic"/>
          <w:i/>
          <w:sz w:val="20"/>
          <w:szCs w:val="20"/>
        </w:rPr>
        <w:t>Window--&gt; Histogram</w:t>
      </w:r>
      <w:r w:rsidRPr="00CB6A09">
        <w:rPr>
          <w:rFonts w:ascii="Century Gothic" w:hAnsi="Century Gothic"/>
          <w:sz w:val="20"/>
          <w:szCs w:val="20"/>
        </w:rPr>
        <w:t>). Experiment with the brightness/contrast adjustments (post-processing options).  (</w:t>
      </w:r>
      <w:r w:rsidRPr="00CB6A09">
        <w:rPr>
          <w:rFonts w:ascii="Century Gothic" w:hAnsi="Century Gothic"/>
          <w:i/>
          <w:iCs/>
          <w:sz w:val="20"/>
          <w:szCs w:val="20"/>
        </w:rPr>
        <w:t>Image--&gt;Adjustments</w:t>
      </w:r>
      <w:r w:rsidRPr="00CB6A09">
        <w:rPr>
          <w:rFonts w:ascii="Century Gothic" w:hAnsi="Century Gothic"/>
          <w:sz w:val="20"/>
          <w:szCs w:val="20"/>
        </w:rPr>
        <w:t xml:space="preserve">).  </w:t>
      </w:r>
    </w:p>
    <w:p w14:paraId="1642C7EE" w14:textId="702FA5C0" w:rsidR="00BF6B5F" w:rsidRPr="00CB6A09" w:rsidRDefault="00BF6B5F" w:rsidP="00FB2C23">
      <w:pPr>
        <w:pStyle w:val="NormalWeb"/>
        <w:numPr>
          <w:ilvl w:val="1"/>
          <w:numId w:val="13"/>
        </w:numPr>
        <w:spacing w:after="0"/>
        <w:rPr>
          <w:rFonts w:ascii="Century Gothic" w:hAnsi="Century Gothic"/>
          <w:sz w:val="20"/>
          <w:szCs w:val="20"/>
        </w:rPr>
      </w:pPr>
      <w:r w:rsidRPr="00CB6A09">
        <w:rPr>
          <w:rFonts w:ascii="Century Gothic" w:hAnsi="Century Gothic"/>
          <w:sz w:val="20"/>
          <w:szCs w:val="20"/>
        </w:rPr>
        <w:lastRenderedPageBreak/>
        <w:t xml:space="preserve">What happens to the image when you adjust the brightness?  (Be sure to look at the color bar too). </w:t>
      </w:r>
      <w:r w:rsidR="00407BBD">
        <w:rPr>
          <w:rFonts w:ascii="Century Gothic" w:hAnsi="Century Gothic"/>
          <w:sz w:val="20"/>
          <w:szCs w:val="20"/>
        </w:rPr>
        <w:t xml:space="preserve"> </w:t>
      </w:r>
      <w:r w:rsidRPr="00CB6A09">
        <w:rPr>
          <w:rFonts w:ascii="Century Gothic" w:hAnsi="Century Gothic"/>
          <w:sz w:val="20"/>
          <w:szCs w:val="20"/>
        </w:rPr>
        <w:t>Explain why brightness/contrast functions might be used and why they should be used sparingly.</w:t>
      </w:r>
      <w:r w:rsidR="00AB3D6B">
        <w:rPr>
          <w:rFonts w:ascii="Century Gothic" w:hAnsi="Century Gothic"/>
          <w:sz w:val="20"/>
          <w:szCs w:val="20"/>
        </w:rPr>
        <w:t xml:space="preserve"> </w:t>
      </w:r>
      <w:r w:rsidR="00407BBD">
        <w:rPr>
          <w:rFonts w:ascii="Century Gothic" w:hAnsi="Century Gothic"/>
          <w:sz w:val="20"/>
          <w:szCs w:val="20"/>
        </w:rPr>
        <w:t>When you adjust the brightness the color becomes lighter and lighter.  When you adjust the contrast to the left the col</w:t>
      </w:r>
      <w:r w:rsidR="00917C73">
        <w:rPr>
          <w:rFonts w:ascii="Century Gothic" w:hAnsi="Century Gothic"/>
          <w:sz w:val="20"/>
          <w:szCs w:val="20"/>
        </w:rPr>
        <w:t>or starts to disappear till it is not there</w:t>
      </w:r>
      <w:r w:rsidR="00407BBD">
        <w:rPr>
          <w:rFonts w:ascii="Century Gothic" w:hAnsi="Century Gothic"/>
          <w:sz w:val="20"/>
          <w:szCs w:val="20"/>
        </w:rPr>
        <w:t xml:space="preserve"> anymore. When shifted to the right colors are overly saturated </w:t>
      </w:r>
      <w:r w:rsidR="00CF1AA5">
        <w:rPr>
          <w:rFonts w:ascii="Century Gothic" w:hAnsi="Century Gothic"/>
          <w:sz w:val="20"/>
          <w:szCs w:val="20"/>
        </w:rPr>
        <w:t>turning them</w:t>
      </w:r>
      <w:r w:rsidR="00407BBD">
        <w:rPr>
          <w:rFonts w:ascii="Century Gothic" w:hAnsi="Century Gothic"/>
          <w:sz w:val="20"/>
          <w:szCs w:val="20"/>
        </w:rPr>
        <w:t xml:space="preserve"> to just primary colors. Using this in small increments is useful to adjust the color if it is off. </w:t>
      </w:r>
      <w:r w:rsidR="00AB3D6B">
        <w:rPr>
          <w:rFonts w:ascii="Century Gothic" w:hAnsi="Century Gothic"/>
          <w:sz w:val="20"/>
          <w:szCs w:val="20"/>
        </w:rPr>
        <w:t xml:space="preserve">If brightness and contrast is used to heavily </w:t>
      </w:r>
      <w:r w:rsidR="00EC66E0">
        <w:rPr>
          <w:rFonts w:ascii="Century Gothic" w:hAnsi="Century Gothic"/>
          <w:sz w:val="20"/>
          <w:szCs w:val="20"/>
        </w:rPr>
        <w:t xml:space="preserve">the </w:t>
      </w:r>
      <w:r w:rsidR="00CF1AA5">
        <w:rPr>
          <w:rFonts w:ascii="Century Gothic" w:hAnsi="Century Gothic"/>
          <w:sz w:val="20"/>
          <w:szCs w:val="20"/>
        </w:rPr>
        <w:t xml:space="preserve">colors are changed dramatically and the </w:t>
      </w:r>
      <w:r w:rsidR="00EC66E0">
        <w:rPr>
          <w:rFonts w:ascii="Century Gothic" w:hAnsi="Century Gothic"/>
          <w:sz w:val="20"/>
          <w:szCs w:val="20"/>
        </w:rPr>
        <w:t>lighter and darker areas are clipped. Detail is then lo</w:t>
      </w:r>
      <w:r w:rsidR="00407BBD">
        <w:rPr>
          <w:rFonts w:ascii="Century Gothic" w:hAnsi="Century Gothic"/>
          <w:sz w:val="20"/>
          <w:szCs w:val="20"/>
        </w:rPr>
        <w:t xml:space="preserve">st so this is destructive to the image. </w:t>
      </w:r>
    </w:p>
    <w:p w14:paraId="1AFCA44B" w14:textId="2E71B49B" w:rsidR="00221A98" w:rsidRPr="00CB6A09" w:rsidRDefault="00BF6B5F" w:rsidP="00221A98">
      <w:pPr>
        <w:pStyle w:val="NormalWeb"/>
        <w:numPr>
          <w:ilvl w:val="1"/>
          <w:numId w:val="13"/>
        </w:numPr>
        <w:spacing w:after="0"/>
        <w:rPr>
          <w:rFonts w:ascii="Century Gothic" w:hAnsi="Century Gothic"/>
          <w:sz w:val="20"/>
          <w:szCs w:val="20"/>
        </w:rPr>
      </w:pPr>
      <w:r w:rsidRPr="00CB6A09">
        <w:rPr>
          <w:rFonts w:ascii="Century Gothic" w:hAnsi="Century Gothic"/>
          <w:sz w:val="20"/>
          <w:szCs w:val="20"/>
        </w:rPr>
        <w:t>Now focus on the caption of the picture (</w:t>
      </w:r>
      <w:r w:rsidRPr="00CB6A09">
        <w:rPr>
          <w:rFonts w:ascii="Century Gothic" w:hAnsi="Century Gothic"/>
          <w:i/>
          <w:sz w:val="20"/>
          <w:szCs w:val="20"/>
        </w:rPr>
        <w:t>View &gt; Zoom In</w:t>
      </w:r>
      <w:r w:rsidRPr="00CB6A09">
        <w:rPr>
          <w:rFonts w:ascii="Century Gothic" w:hAnsi="Century Gothic"/>
          <w:sz w:val="20"/>
          <w:szCs w:val="20"/>
        </w:rPr>
        <w:t>) Do you notice anything about the text? Describe what you see. Discuss some reasons why the text might appear as it does.</w:t>
      </w:r>
      <w:r w:rsidR="00E83D12">
        <w:rPr>
          <w:rFonts w:ascii="Century Gothic" w:hAnsi="Century Gothic"/>
          <w:sz w:val="20"/>
          <w:szCs w:val="20"/>
        </w:rPr>
        <w:t xml:space="preserve"> The letters become more pixilated and blurred. The closer I get the less recognizable detail I</w:t>
      </w:r>
      <w:r w:rsidR="00F5098D">
        <w:rPr>
          <w:rFonts w:ascii="Century Gothic" w:hAnsi="Century Gothic"/>
          <w:sz w:val="20"/>
          <w:szCs w:val="20"/>
        </w:rPr>
        <w:t xml:space="preserve"> see.  When scanning, </w:t>
      </w:r>
      <w:r w:rsidR="00E83D12">
        <w:rPr>
          <w:rFonts w:ascii="Century Gothic" w:hAnsi="Century Gothic"/>
          <w:sz w:val="20"/>
          <w:szCs w:val="20"/>
        </w:rPr>
        <w:t xml:space="preserve">resolution could have not been set high enough to pick up the detail. The file also was saved as a </w:t>
      </w:r>
      <w:r w:rsidR="00BC2123">
        <w:rPr>
          <w:rFonts w:ascii="Century Gothic" w:hAnsi="Century Gothic"/>
          <w:sz w:val="20"/>
          <w:szCs w:val="20"/>
        </w:rPr>
        <w:t>gif, which</w:t>
      </w:r>
      <w:r w:rsidR="00E83D12">
        <w:rPr>
          <w:rFonts w:ascii="Century Gothic" w:hAnsi="Century Gothic"/>
          <w:sz w:val="20"/>
          <w:szCs w:val="20"/>
        </w:rPr>
        <w:t xml:space="preserve"> is a very compressed file</w:t>
      </w:r>
      <w:r w:rsidR="00F5098D">
        <w:rPr>
          <w:rFonts w:ascii="Century Gothic" w:hAnsi="Century Gothic"/>
          <w:sz w:val="20"/>
          <w:szCs w:val="20"/>
        </w:rPr>
        <w:t xml:space="preserve"> for a color image</w:t>
      </w:r>
      <w:r w:rsidR="00E83D12">
        <w:rPr>
          <w:rFonts w:ascii="Century Gothic" w:hAnsi="Century Gothic"/>
          <w:sz w:val="20"/>
          <w:szCs w:val="20"/>
        </w:rPr>
        <w:t>. Information</w:t>
      </w:r>
      <w:r w:rsidR="00BC2123">
        <w:rPr>
          <w:rFonts w:ascii="Century Gothic" w:hAnsi="Century Gothic"/>
          <w:sz w:val="20"/>
          <w:szCs w:val="20"/>
        </w:rPr>
        <w:t>, details</w:t>
      </w:r>
      <w:r w:rsidR="00E83D12">
        <w:rPr>
          <w:rFonts w:ascii="Century Gothic" w:hAnsi="Century Gothic"/>
          <w:sz w:val="20"/>
          <w:szCs w:val="20"/>
        </w:rPr>
        <w:t xml:space="preserve"> and pixels where </w:t>
      </w:r>
      <w:r w:rsidR="00F5098D">
        <w:rPr>
          <w:rFonts w:ascii="Century Gothic" w:hAnsi="Century Gothic"/>
          <w:sz w:val="20"/>
          <w:szCs w:val="20"/>
        </w:rPr>
        <w:t xml:space="preserve">compressed/ discarded </w:t>
      </w:r>
      <w:r w:rsidR="00E83D12">
        <w:rPr>
          <w:rFonts w:ascii="Century Gothic" w:hAnsi="Century Gothic"/>
          <w:sz w:val="20"/>
          <w:szCs w:val="20"/>
        </w:rPr>
        <w:t xml:space="preserve">in order to shrink file size. </w:t>
      </w:r>
    </w:p>
    <w:p w14:paraId="693798E0" w14:textId="77777777" w:rsidR="00221A98" w:rsidRPr="00CB6A09" w:rsidRDefault="00464FE6" w:rsidP="00221A98">
      <w:pPr>
        <w:pStyle w:val="NormalWeb"/>
        <w:numPr>
          <w:ilvl w:val="2"/>
          <w:numId w:val="13"/>
        </w:numPr>
        <w:spacing w:after="0"/>
        <w:ind w:left="810"/>
        <w:rPr>
          <w:rFonts w:ascii="Century Gothic" w:hAnsi="Century Gothic"/>
          <w:sz w:val="20"/>
          <w:szCs w:val="20"/>
        </w:rPr>
      </w:pPr>
      <w:proofErr w:type="gramStart"/>
      <w:r w:rsidRPr="00CB6A09">
        <w:rPr>
          <w:rFonts w:ascii="Century Gothic" w:hAnsi="Century Gothic"/>
          <w:sz w:val="20"/>
          <w:szCs w:val="20"/>
        </w:rPr>
        <w:t xml:space="preserve">Open </w:t>
      </w:r>
      <w:r w:rsidR="0064339F" w:rsidRPr="00CB6A09">
        <w:rPr>
          <w:rFonts w:ascii="Century Gothic" w:hAnsi="Century Gothic"/>
          <w:sz w:val="20"/>
          <w:szCs w:val="20"/>
        </w:rPr>
        <w:t xml:space="preserve">image </w:t>
      </w:r>
      <w:r w:rsidRPr="00BE0ECA">
        <w:rPr>
          <w:rFonts w:ascii="Century Gothic" w:hAnsi="Century Gothic"/>
          <w:b/>
          <w:sz w:val="20"/>
          <w:szCs w:val="20"/>
        </w:rPr>
        <w:t>“Beach</w:t>
      </w:r>
      <w:r w:rsidR="00BE0ECA" w:rsidRPr="00BE0ECA">
        <w:rPr>
          <w:rFonts w:ascii="Century Gothic" w:hAnsi="Century Gothic"/>
          <w:b/>
          <w:sz w:val="20"/>
          <w:szCs w:val="20"/>
        </w:rPr>
        <w:t xml:space="preserve"> image</w:t>
      </w:r>
      <w:r w:rsidRPr="00BE0ECA">
        <w:rPr>
          <w:rFonts w:ascii="Century Gothic" w:hAnsi="Century Gothic"/>
          <w:b/>
          <w:sz w:val="20"/>
          <w:szCs w:val="20"/>
        </w:rPr>
        <w:t>”</w:t>
      </w:r>
      <w:proofErr w:type="gramEnd"/>
      <w:r w:rsidR="00221A98" w:rsidRPr="00CB6A09">
        <w:rPr>
          <w:rFonts w:ascii="Century Gothic" w:hAnsi="Century Gothic"/>
          <w:b/>
          <w:sz w:val="20"/>
          <w:szCs w:val="20"/>
        </w:rPr>
        <w:t xml:space="preserve">, </w:t>
      </w:r>
      <w:proofErr w:type="gramStart"/>
      <w:r w:rsidR="00221A98" w:rsidRPr="00CB6A09">
        <w:rPr>
          <w:rFonts w:ascii="Century Gothic" w:hAnsi="Century Gothic"/>
          <w:sz w:val="20"/>
          <w:szCs w:val="20"/>
        </w:rPr>
        <w:t>note the image size</w:t>
      </w:r>
      <w:proofErr w:type="gramEnd"/>
      <w:r w:rsidR="00221A98" w:rsidRPr="00CB6A09">
        <w:rPr>
          <w:rFonts w:ascii="Century Gothic" w:hAnsi="Century Gothic"/>
          <w:sz w:val="20"/>
          <w:szCs w:val="20"/>
        </w:rPr>
        <w:t xml:space="preserve">. </w:t>
      </w:r>
    </w:p>
    <w:p w14:paraId="14F0BC18" w14:textId="77777777" w:rsidR="00464FE6" w:rsidRDefault="00221A98" w:rsidP="00221A98">
      <w:pPr>
        <w:pStyle w:val="NormalWeb"/>
        <w:spacing w:before="0"/>
        <w:ind w:left="720"/>
        <w:rPr>
          <w:rFonts w:ascii="Century Gothic" w:hAnsi="Century Gothic"/>
          <w:i/>
          <w:iCs/>
          <w:sz w:val="20"/>
          <w:szCs w:val="20"/>
        </w:rPr>
      </w:pPr>
      <w:r w:rsidRPr="00CB6A09">
        <w:rPr>
          <w:rFonts w:ascii="Century Gothic" w:hAnsi="Century Gothic"/>
          <w:i/>
          <w:iCs/>
          <w:sz w:val="20"/>
          <w:szCs w:val="20"/>
        </w:rPr>
        <w:t xml:space="preserve">  (This info is usually found in the lower left hand part of the Photoshop window)</w:t>
      </w:r>
    </w:p>
    <w:p w14:paraId="726C9BB7" w14:textId="77777777" w:rsidR="00CB6A09" w:rsidRPr="00CB6A09" w:rsidRDefault="00CB6A09" w:rsidP="00221A98">
      <w:pPr>
        <w:pStyle w:val="NormalWeb"/>
        <w:spacing w:before="0"/>
        <w:ind w:left="720"/>
        <w:rPr>
          <w:rFonts w:ascii="Century Gothic" w:hAnsi="Century Gothic"/>
          <w:iCs/>
          <w:sz w:val="20"/>
          <w:szCs w:val="20"/>
        </w:rPr>
      </w:pPr>
      <w:r w:rsidRPr="00CB6A09">
        <w:rPr>
          <w:rFonts w:ascii="Century Gothic" w:hAnsi="Century Gothic"/>
          <w:noProof/>
          <w:sz w:val="20"/>
          <w:szCs w:val="20"/>
          <w:lang w:eastAsia="en-US"/>
        </w:rPr>
        <mc:AlternateContent>
          <mc:Choice Requires="wps">
            <w:drawing>
              <wp:anchor distT="0" distB="0" distL="114300" distR="114300" simplePos="0" relativeHeight="251661312" behindDoc="0" locked="0" layoutInCell="1" allowOverlap="1" wp14:anchorId="7B0EF97E" wp14:editId="088652EF">
                <wp:simplePos x="0" y="0"/>
                <wp:positionH relativeFrom="column">
                  <wp:posOffset>897255</wp:posOffset>
                </wp:positionH>
                <wp:positionV relativeFrom="paragraph">
                  <wp:posOffset>100965</wp:posOffset>
                </wp:positionV>
                <wp:extent cx="4358640" cy="287020"/>
                <wp:effectExtent l="0" t="0" r="381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640" cy="287020"/>
                        </a:xfrm>
                        <a:prstGeom prst="rect">
                          <a:avLst/>
                        </a:prstGeom>
                        <a:solidFill>
                          <a:schemeClr val="accent3">
                            <a:lumMod val="40000"/>
                            <a:lumOff val="60000"/>
                          </a:schemeClr>
                        </a:solidFill>
                        <a:ln w="9525">
                          <a:noFill/>
                          <a:miter lim="800000"/>
                          <a:headEnd/>
                          <a:tailEnd/>
                        </a:ln>
                      </wps:spPr>
                      <wps:txbx>
                        <w:txbxContent>
                          <w:p w14:paraId="18FBBD6D" w14:textId="77777777" w:rsidR="00541FAD" w:rsidRPr="00CB6A09" w:rsidRDefault="00541FAD" w:rsidP="00384943">
                            <w:pPr>
                              <w:jc w:val="center"/>
                              <w:rPr>
                                <w:rFonts w:ascii="Century Gothic" w:hAnsi="Century Gothic"/>
                                <w:b/>
                                <w:sz w:val="24"/>
                                <w:szCs w:val="24"/>
                              </w:rPr>
                            </w:pPr>
                            <w:r w:rsidRPr="00CB6A09">
                              <w:rPr>
                                <w:rFonts w:ascii="Century Gothic" w:hAnsi="Century Gothic"/>
                                <w:b/>
                                <w:sz w:val="24"/>
                                <w:szCs w:val="24"/>
                              </w:rPr>
                              <w:t>Each exercise below should be performed on this file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70.65pt;margin-top:7.95pt;width:343.2pt;height:22.6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" fillcolor="#d6e3bc [1302]" stroked="f">
                <v:textbox style="mso-fit-shape-to-text:t">
                  <w:txbxContent>
                    <w:p w14:paraId="18FBBD6D" w14:textId="77777777" w:rsidR="00541FAD" w:rsidRPr="00CB6A09" w:rsidRDefault="00541FAD" w:rsidP="00384943">
                      <w:pPr>
                        <w:jc w:val="center"/>
                        <w:rPr>
                          <w:rFonts w:ascii="Century Gothic" w:hAnsi="Century Gothic"/>
                          <w:b/>
                          <w:sz w:val="24"/>
                          <w:szCs w:val="24"/>
                        </w:rPr>
                      </w:pPr>
                      <w:r w:rsidRPr="00CB6A09">
                        <w:rPr>
                          <w:rFonts w:ascii="Century Gothic" w:hAnsi="Century Gothic"/>
                          <w:b/>
                          <w:sz w:val="24"/>
                          <w:szCs w:val="24"/>
                        </w:rPr>
                        <w:t>Each exercise below should be performed on this file</w:t>
                      </w:r>
                    </w:p>
                  </w:txbxContent>
                </v:textbox>
              </v:shape>
            </w:pict>
          </mc:Fallback>
        </mc:AlternateContent>
      </w:r>
    </w:p>
    <w:p w14:paraId="4B9EA1C2" w14:textId="77777777" w:rsidR="00384943" w:rsidRPr="00CB6A09" w:rsidRDefault="00384943" w:rsidP="00464FE6">
      <w:pPr>
        <w:pStyle w:val="NormalWeb"/>
        <w:ind w:left="720"/>
        <w:jc w:val="center"/>
        <w:rPr>
          <w:rFonts w:ascii="Century Gothic" w:hAnsi="Century Gothic"/>
          <w:sz w:val="20"/>
          <w:szCs w:val="20"/>
        </w:rPr>
      </w:pPr>
    </w:p>
    <w:p w14:paraId="1FB06712" w14:textId="77777777" w:rsidR="00464FE6" w:rsidRPr="00CB6A09" w:rsidRDefault="00464FE6" w:rsidP="00464FE6">
      <w:pPr>
        <w:pStyle w:val="NormalWeb"/>
        <w:numPr>
          <w:ilvl w:val="1"/>
          <w:numId w:val="2"/>
        </w:numPr>
        <w:spacing w:after="0"/>
        <w:rPr>
          <w:rFonts w:ascii="Century Gothic" w:hAnsi="Century Gothic"/>
          <w:sz w:val="20"/>
          <w:szCs w:val="20"/>
        </w:rPr>
      </w:pPr>
      <w:r w:rsidRPr="00CB6A09">
        <w:rPr>
          <w:rFonts w:ascii="Century Gothic" w:hAnsi="Century Gothic"/>
          <w:sz w:val="20"/>
          <w:szCs w:val="20"/>
        </w:rPr>
        <w:t>Using Photoshop or Photoshop Elements, duplicate the image (</w:t>
      </w:r>
      <w:r w:rsidRPr="00CB6A09">
        <w:rPr>
          <w:rFonts w:ascii="Century Gothic" w:hAnsi="Century Gothic"/>
          <w:i/>
          <w:sz w:val="20"/>
          <w:szCs w:val="20"/>
        </w:rPr>
        <w:t>Choose Image--&gt; Duplicate</w:t>
      </w:r>
      <w:r w:rsidRPr="00CB6A09">
        <w:rPr>
          <w:rFonts w:ascii="Century Gothic" w:hAnsi="Century Gothic"/>
          <w:sz w:val="20"/>
          <w:szCs w:val="20"/>
        </w:rPr>
        <w:t xml:space="preserve">). </w:t>
      </w:r>
    </w:p>
    <w:p w14:paraId="4D6EDDFA" w14:textId="77777777" w:rsidR="00124A91" w:rsidRPr="00CB6A09" w:rsidRDefault="00124A91" w:rsidP="00124A91">
      <w:pPr>
        <w:pStyle w:val="NormalWeb"/>
        <w:spacing w:before="0" w:after="0"/>
        <w:ind w:left="1440"/>
        <w:rPr>
          <w:rFonts w:ascii="Century Gothic" w:hAnsi="Century Gothic"/>
          <w:sz w:val="20"/>
          <w:szCs w:val="20"/>
        </w:rPr>
      </w:pPr>
    </w:p>
    <w:p w14:paraId="3146A1C1" w14:textId="77777777" w:rsidR="00464FE6" w:rsidRPr="00CB6A09" w:rsidRDefault="00464FE6" w:rsidP="00464FE6">
      <w:pPr>
        <w:pStyle w:val="NormalWeb"/>
        <w:numPr>
          <w:ilvl w:val="1"/>
          <w:numId w:val="2"/>
        </w:numPr>
        <w:spacing w:before="0" w:after="0"/>
        <w:rPr>
          <w:rFonts w:ascii="Century Gothic" w:hAnsi="Century Gothic"/>
          <w:sz w:val="20"/>
          <w:szCs w:val="20"/>
        </w:rPr>
      </w:pPr>
      <w:r w:rsidRPr="00CB6A09">
        <w:rPr>
          <w:rFonts w:ascii="Century Gothic" w:hAnsi="Century Gothic"/>
          <w:sz w:val="20"/>
          <w:szCs w:val="20"/>
        </w:rPr>
        <w:t>On the copy, change it from a 24-bit color file , to 8-bit, to 1-bit, 400 dpi, B/W image via a 2-stage process:</w:t>
      </w:r>
    </w:p>
    <w:p w14:paraId="7DB82C19" w14:textId="77777777" w:rsidR="00464FE6" w:rsidRPr="00CB6A09" w:rsidRDefault="00464FE6" w:rsidP="00464FE6">
      <w:pPr>
        <w:pStyle w:val="NormalWeb"/>
        <w:numPr>
          <w:ilvl w:val="2"/>
          <w:numId w:val="2"/>
        </w:numPr>
        <w:spacing w:before="0" w:after="0"/>
        <w:rPr>
          <w:rFonts w:ascii="Century Gothic" w:hAnsi="Century Gothic"/>
          <w:sz w:val="20"/>
          <w:szCs w:val="20"/>
        </w:rPr>
      </w:pPr>
      <w:r w:rsidRPr="00CB6A09">
        <w:rPr>
          <w:rFonts w:ascii="Century Gothic" w:hAnsi="Century Gothic"/>
          <w:i/>
          <w:iCs/>
          <w:sz w:val="20"/>
          <w:szCs w:val="20"/>
        </w:rPr>
        <w:t>Choose Image--&gt; Mode --&gt; Select Grayscale</w:t>
      </w:r>
      <w:r w:rsidRPr="00CB6A09">
        <w:rPr>
          <w:rFonts w:ascii="Century Gothic" w:hAnsi="Century Gothic"/>
          <w:sz w:val="20"/>
          <w:szCs w:val="20"/>
        </w:rPr>
        <w:t xml:space="preserve">. Discard color info? Choose </w:t>
      </w:r>
      <w:r w:rsidR="00221A98" w:rsidRPr="00CB6A09">
        <w:rPr>
          <w:rFonts w:ascii="Century Gothic" w:hAnsi="Century Gothic"/>
          <w:sz w:val="20"/>
          <w:szCs w:val="20"/>
        </w:rPr>
        <w:t>Discard</w:t>
      </w:r>
      <w:r w:rsidRPr="00CB6A09">
        <w:rPr>
          <w:rFonts w:ascii="Century Gothic" w:hAnsi="Century Gothic"/>
          <w:sz w:val="20"/>
          <w:szCs w:val="20"/>
        </w:rPr>
        <w:t>.</w:t>
      </w:r>
    </w:p>
    <w:p w14:paraId="1D80A3C2" w14:textId="77777777" w:rsidR="00464FE6" w:rsidRPr="00CB6A09" w:rsidRDefault="00464FE6" w:rsidP="00464FE6">
      <w:pPr>
        <w:pStyle w:val="NormalWeb"/>
        <w:numPr>
          <w:ilvl w:val="2"/>
          <w:numId w:val="2"/>
        </w:numPr>
        <w:spacing w:before="0"/>
        <w:rPr>
          <w:rFonts w:ascii="Century Gothic" w:hAnsi="Century Gothic"/>
          <w:i/>
          <w:iCs/>
          <w:sz w:val="20"/>
          <w:szCs w:val="20"/>
        </w:rPr>
      </w:pPr>
      <w:r w:rsidRPr="00CB6A09">
        <w:rPr>
          <w:rFonts w:ascii="Century Gothic" w:hAnsi="Century Gothic"/>
          <w:i/>
          <w:iCs/>
          <w:sz w:val="20"/>
          <w:szCs w:val="20"/>
        </w:rPr>
        <w:t>Choose Image--&gt; Mode --&gt; Select Bitmap. A pop-up will appear.  Make sure it says “400” in the output “pixels/inch” box.</w:t>
      </w:r>
    </w:p>
    <w:p w14:paraId="6B1719DF" w14:textId="77777777" w:rsidR="004A4F8E" w:rsidRDefault="00464FE6" w:rsidP="004A4F8E">
      <w:pPr>
        <w:pStyle w:val="NormalWeb"/>
        <w:ind w:left="1440"/>
        <w:rPr>
          <w:rFonts w:ascii="Century Gothic" w:hAnsi="Century Gothic"/>
          <w:sz w:val="20"/>
          <w:szCs w:val="20"/>
        </w:rPr>
      </w:pPr>
      <w:r w:rsidRPr="00CB6A09">
        <w:rPr>
          <w:rFonts w:ascii="Century Gothic" w:hAnsi="Century Gothic"/>
          <w:sz w:val="20"/>
          <w:szCs w:val="20"/>
        </w:rPr>
        <w:t xml:space="preserve"> What happens to the file size</w:t>
      </w:r>
      <w:r w:rsidR="004A4F8E" w:rsidRPr="00CB6A09">
        <w:rPr>
          <w:rFonts w:ascii="Century Gothic" w:hAnsi="Century Gothic"/>
          <w:sz w:val="20"/>
          <w:szCs w:val="20"/>
        </w:rPr>
        <w:t>?</w:t>
      </w:r>
    </w:p>
    <w:p w14:paraId="16F080A6" w14:textId="456D7BDA" w:rsidR="00E83D12" w:rsidRPr="00E83D12" w:rsidRDefault="002904E0" w:rsidP="004A4F8E">
      <w:pPr>
        <w:pStyle w:val="NormalWeb"/>
        <w:ind w:left="1440"/>
        <w:rPr>
          <w:rFonts w:ascii="Century Gothic" w:hAnsi="Century Gothic"/>
          <w:sz w:val="20"/>
          <w:szCs w:val="20"/>
        </w:rPr>
      </w:pPr>
      <w:r>
        <w:rPr>
          <w:rFonts w:ascii="Century Gothic" w:hAnsi="Century Gothic"/>
          <w:sz w:val="20"/>
          <w:szCs w:val="20"/>
        </w:rPr>
        <w:t xml:space="preserve">The file size gets </w:t>
      </w:r>
      <w:r w:rsidR="00E83D12" w:rsidRPr="00E83D12">
        <w:rPr>
          <w:rFonts w:ascii="Century Gothic" w:hAnsi="Century Gothic"/>
          <w:sz w:val="20"/>
          <w:szCs w:val="20"/>
        </w:rPr>
        <w:t xml:space="preserve">smaller because color information and pixels have been discarded. </w:t>
      </w:r>
      <w:r>
        <w:rPr>
          <w:rFonts w:ascii="Century Gothic" w:hAnsi="Century Gothic"/>
          <w:sz w:val="20"/>
          <w:szCs w:val="20"/>
        </w:rPr>
        <w:t xml:space="preserve"> The file size goes from 16 m to 1.86 m</w:t>
      </w:r>
    </w:p>
    <w:p w14:paraId="70487C64" w14:textId="77777777" w:rsidR="00464FE6" w:rsidRDefault="00464FE6" w:rsidP="004A4F8E">
      <w:pPr>
        <w:pStyle w:val="NormalWeb"/>
        <w:ind w:left="1440"/>
        <w:rPr>
          <w:rFonts w:ascii="Century Gothic" w:hAnsi="Century Gothic"/>
          <w:sz w:val="20"/>
          <w:szCs w:val="20"/>
        </w:rPr>
      </w:pPr>
      <w:r w:rsidRPr="00CB6A09">
        <w:rPr>
          <w:rFonts w:ascii="Century Gothic" w:hAnsi="Century Gothic"/>
          <w:sz w:val="20"/>
          <w:szCs w:val="20"/>
        </w:rPr>
        <w:t>Still on the copy, choose “Save for Web”</w:t>
      </w:r>
      <w:r w:rsidRPr="00CB6A09">
        <w:rPr>
          <w:rFonts w:ascii="Century Gothic" w:hAnsi="Century Gothic"/>
          <w:i/>
          <w:iCs/>
          <w:sz w:val="20"/>
          <w:szCs w:val="20"/>
        </w:rPr>
        <w:t xml:space="preserve"> (File--&gt;Save for Web)</w:t>
      </w:r>
      <w:r w:rsidRPr="00CB6A09">
        <w:rPr>
          <w:rFonts w:ascii="Century Gothic" w:hAnsi="Century Gothic"/>
          <w:sz w:val="20"/>
          <w:szCs w:val="20"/>
        </w:rPr>
        <w:t xml:space="preserve"> or “Save As”</w:t>
      </w:r>
      <w:r w:rsidRPr="00CB6A09">
        <w:rPr>
          <w:rFonts w:ascii="Century Gothic" w:hAnsi="Century Gothic"/>
          <w:i/>
          <w:iCs/>
          <w:sz w:val="20"/>
          <w:szCs w:val="20"/>
        </w:rPr>
        <w:t xml:space="preserve"> (File--&gt;Save As). </w:t>
      </w:r>
      <w:r w:rsidRPr="00CB6A09">
        <w:rPr>
          <w:rFonts w:ascii="Century Gothic" w:hAnsi="Century Gothic"/>
          <w:sz w:val="20"/>
          <w:szCs w:val="20"/>
        </w:rPr>
        <w:t xml:space="preserve"> If using Save for Web, Choose to Save it as “JPEG,” “Medium Quality”</w:t>
      </w:r>
      <w:r w:rsidRPr="00CB6A09">
        <w:rPr>
          <w:rFonts w:ascii="Century Gothic" w:hAnsi="Century Gothic"/>
          <w:i/>
          <w:iCs/>
          <w:sz w:val="20"/>
          <w:szCs w:val="20"/>
        </w:rPr>
        <w:t xml:space="preserve"> (or quality=30). </w:t>
      </w:r>
      <w:r w:rsidR="00BE0ECA">
        <w:rPr>
          <w:rFonts w:ascii="Century Gothic" w:hAnsi="Century Gothic"/>
          <w:b/>
          <w:bCs/>
          <w:i/>
          <w:iCs/>
          <w:sz w:val="20"/>
          <w:szCs w:val="20"/>
        </w:rPr>
        <w:t xml:space="preserve">Rename the file! Save it as: </w:t>
      </w:r>
      <w:r w:rsidR="00124A91" w:rsidRPr="00CB6A09">
        <w:rPr>
          <w:rFonts w:ascii="Century Gothic" w:hAnsi="Century Gothic"/>
          <w:b/>
          <w:bCs/>
          <w:i/>
          <w:iCs/>
          <w:sz w:val="20"/>
          <w:szCs w:val="20"/>
        </w:rPr>
        <w:t>Beach_</w:t>
      </w:r>
      <w:r w:rsidR="00BE0ECA">
        <w:rPr>
          <w:rFonts w:ascii="Century Gothic" w:hAnsi="Century Gothic"/>
          <w:b/>
          <w:bCs/>
          <w:i/>
          <w:iCs/>
          <w:sz w:val="20"/>
          <w:szCs w:val="20"/>
        </w:rPr>
        <w:t>file0001_jpg.</w:t>
      </w:r>
      <w:r w:rsidRPr="00CB6A09">
        <w:rPr>
          <w:rFonts w:ascii="Century Gothic" w:hAnsi="Century Gothic"/>
          <w:i/>
          <w:iCs/>
          <w:sz w:val="20"/>
          <w:szCs w:val="20"/>
        </w:rPr>
        <w:t xml:space="preserve"> </w:t>
      </w:r>
      <w:r w:rsidRPr="00CB6A09">
        <w:rPr>
          <w:rFonts w:ascii="Century Gothic" w:hAnsi="Century Gothic"/>
          <w:sz w:val="20"/>
          <w:szCs w:val="20"/>
        </w:rPr>
        <w:t>What happens to the file size?</w:t>
      </w:r>
    </w:p>
    <w:p w14:paraId="585D5A1E" w14:textId="37E034F4" w:rsidR="00E83D12" w:rsidRPr="00E83D12" w:rsidRDefault="00E83D12" w:rsidP="004A4F8E">
      <w:pPr>
        <w:pStyle w:val="NormalWeb"/>
        <w:ind w:left="1440"/>
        <w:rPr>
          <w:rFonts w:ascii="Century Gothic" w:hAnsi="Century Gothic"/>
        </w:rPr>
      </w:pPr>
      <w:r w:rsidRPr="00E83D12">
        <w:rPr>
          <w:rFonts w:ascii="Century Gothic" w:hAnsi="Century Gothic"/>
        </w:rPr>
        <w:t xml:space="preserve">The file </w:t>
      </w:r>
      <w:r w:rsidR="0094419C">
        <w:rPr>
          <w:rFonts w:ascii="Century Gothic" w:hAnsi="Century Gothic"/>
        </w:rPr>
        <w:t xml:space="preserve">gets bigger but still smaller from the original. The original was 16.8 </w:t>
      </w:r>
      <w:proofErr w:type="spellStart"/>
      <w:proofErr w:type="gramStart"/>
      <w:r w:rsidR="0094419C">
        <w:rPr>
          <w:rFonts w:ascii="Century Gothic" w:hAnsi="Century Gothic"/>
        </w:rPr>
        <w:t>mb</w:t>
      </w:r>
      <w:proofErr w:type="spellEnd"/>
      <w:proofErr w:type="gramEnd"/>
      <w:r w:rsidR="0094419C">
        <w:rPr>
          <w:rFonts w:ascii="Century Gothic" w:hAnsi="Century Gothic"/>
        </w:rPr>
        <w:t xml:space="preserve"> and it is now 7.9 </w:t>
      </w:r>
      <w:proofErr w:type="spellStart"/>
      <w:r w:rsidR="0094419C">
        <w:rPr>
          <w:rFonts w:ascii="Century Gothic" w:hAnsi="Century Gothic"/>
        </w:rPr>
        <w:t>mb</w:t>
      </w:r>
      <w:proofErr w:type="spellEnd"/>
      <w:r w:rsidR="0094419C">
        <w:rPr>
          <w:rFonts w:ascii="Century Gothic" w:hAnsi="Century Gothic"/>
        </w:rPr>
        <w:t>.</w:t>
      </w:r>
    </w:p>
    <w:p w14:paraId="27D8F640" w14:textId="77777777" w:rsidR="00464FE6" w:rsidRDefault="00BE0ECA" w:rsidP="00464FE6">
      <w:pPr>
        <w:pStyle w:val="NormalWeb"/>
        <w:numPr>
          <w:ilvl w:val="1"/>
          <w:numId w:val="2"/>
        </w:numPr>
        <w:spacing w:before="0" w:after="0"/>
        <w:rPr>
          <w:rFonts w:ascii="Century Gothic" w:hAnsi="Century Gothic"/>
          <w:sz w:val="20"/>
          <w:szCs w:val="20"/>
        </w:rPr>
      </w:pPr>
      <w:r>
        <w:rPr>
          <w:rFonts w:ascii="Century Gothic" w:hAnsi="Century Gothic"/>
          <w:sz w:val="20"/>
          <w:szCs w:val="20"/>
        </w:rPr>
        <w:t xml:space="preserve">Go back </w:t>
      </w:r>
      <w:proofErr w:type="gramStart"/>
      <w:r>
        <w:rPr>
          <w:rFonts w:ascii="Century Gothic" w:hAnsi="Century Gothic"/>
          <w:sz w:val="20"/>
          <w:szCs w:val="20"/>
        </w:rPr>
        <w:t>and  o</w:t>
      </w:r>
      <w:r w:rsidR="00464FE6" w:rsidRPr="00CB6A09">
        <w:rPr>
          <w:rFonts w:ascii="Century Gothic" w:hAnsi="Century Gothic"/>
          <w:sz w:val="20"/>
          <w:szCs w:val="20"/>
        </w:rPr>
        <w:t>pen</w:t>
      </w:r>
      <w:proofErr w:type="gramEnd"/>
      <w:r w:rsidR="00464FE6" w:rsidRPr="00CB6A09">
        <w:rPr>
          <w:rFonts w:ascii="Century Gothic" w:hAnsi="Century Gothic"/>
          <w:sz w:val="20"/>
          <w:szCs w:val="20"/>
        </w:rPr>
        <w:t xml:space="preserve"> the original file (</w:t>
      </w:r>
      <w:r>
        <w:rPr>
          <w:rFonts w:ascii="Century Gothic" w:hAnsi="Century Gothic"/>
          <w:sz w:val="20"/>
          <w:szCs w:val="20"/>
        </w:rPr>
        <w:t>“Beach image”)</w:t>
      </w:r>
      <w:r w:rsidR="00464FE6" w:rsidRPr="00CB6A09">
        <w:rPr>
          <w:rFonts w:ascii="Century Gothic" w:hAnsi="Century Gothic"/>
          <w:sz w:val="20"/>
          <w:szCs w:val="20"/>
        </w:rPr>
        <w:t xml:space="preserve"> and the new image </w:t>
      </w:r>
      <w:r>
        <w:rPr>
          <w:rFonts w:ascii="Century Gothic" w:hAnsi="Century Gothic"/>
          <w:sz w:val="20"/>
          <w:szCs w:val="20"/>
        </w:rPr>
        <w:t xml:space="preserve">(copy) </w:t>
      </w:r>
      <w:r w:rsidR="00464FE6" w:rsidRPr="00CB6A09">
        <w:rPr>
          <w:rFonts w:ascii="Century Gothic" w:hAnsi="Century Gothic"/>
          <w:sz w:val="20"/>
          <w:szCs w:val="20"/>
        </w:rPr>
        <w:t>created above in 4b (</w:t>
      </w:r>
      <w:r>
        <w:rPr>
          <w:rFonts w:ascii="Century Gothic" w:hAnsi="Century Gothic"/>
          <w:sz w:val="20"/>
          <w:szCs w:val="20"/>
        </w:rPr>
        <w:t>Beach_</w:t>
      </w:r>
      <w:r w:rsidR="00464FE6" w:rsidRPr="00CB6A09">
        <w:rPr>
          <w:rFonts w:ascii="Century Gothic" w:hAnsi="Century Gothic"/>
          <w:sz w:val="20"/>
          <w:szCs w:val="20"/>
        </w:rPr>
        <w:t xml:space="preserve">file0001_jpg) and look at the images.  [View them at about 16.7% - View--&gt; Zoom in or out to get there.] Can you perceive a difference in quality in the two?  </w:t>
      </w:r>
    </w:p>
    <w:p w14:paraId="641A8202" w14:textId="3B3A2DDA" w:rsidR="00E83D12" w:rsidRPr="00E83D12" w:rsidRDefault="00E83D12" w:rsidP="00E83D12">
      <w:pPr>
        <w:pStyle w:val="NormalWeb"/>
        <w:spacing w:before="0" w:after="0"/>
        <w:rPr>
          <w:rFonts w:ascii="Century Gothic" w:hAnsi="Century Gothic"/>
          <w:sz w:val="20"/>
          <w:szCs w:val="20"/>
        </w:rPr>
      </w:pP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proofErr w:type="gramStart"/>
      <w:r w:rsidR="0094419C">
        <w:rPr>
          <w:rFonts w:ascii="Century Gothic" w:hAnsi="Century Gothic"/>
          <w:sz w:val="20"/>
          <w:szCs w:val="20"/>
        </w:rPr>
        <w:t>yes</w:t>
      </w:r>
      <w:proofErr w:type="gramEnd"/>
      <w:r w:rsidR="0094419C">
        <w:rPr>
          <w:rFonts w:ascii="Century Gothic" w:hAnsi="Century Gothic"/>
          <w:sz w:val="20"/>
          <w:szCs w:val="20"/>
        </w:rPr>
        <w:t xml:space="preserve"> the copy looks grainy and less smooth.</w:t>
      </w:r>
    </w:p>
    <w:p w14:paraId="496BBAB5" w14:textId="77777777" w:rsidR="00124A91" w:rsidRPr="00CB6A09" w:rsidRDefault="00124A91" w:rsidP="00124A91">
      <w:pPr>
        <w:pStyle w:val="NormalWeb"/>
        <w:spacing w:before="0" w:after="0"/>
        <w:ind w:left="1440"/>
        <w:rPr>
          <w:rFonts w:ascii="Century Gothic" w:hAnsi="Century Gothic"/>
          <w:sz w:val="20"/>
          <w:szCs w:val="20"/>
        </w:rPr>
      </w:pPr>
    </w:p>
    <w:p w14:paraId="44E69A34" w14:textId="07C6A78B" w:rsidR="00464FE6" w:rsidRPr="00CB6A09" w:rsidRDefault="00464FE6" w:rsidP="00464FE6">
      <w:pPr>
        <w:pStyle w:val="NormalWeb"/>
        <w:numPr>
          <w:ilvl w:val="1"/>
          <w:numId w:val="2"/>
        </w:numPr>
        <w:spacing w:before="0" w:after="0"/>
        <w:rPr>
          <w:rFonts w:ascii="Century Gothic" w:hAnsi="Century Gothic"/>
          <w:sz w:val="20"/>
          <w:szCs w:val="20"/>
        </w:rPr>
      </w:pPr>
      <w:r w:rsidRPr="00CB6A09">
        <w:rPr>
          <w:rFonts w:ascii="Century Gothic" w:hAnsi="Century Gothic"/>
          <w:sz w:val="20"/>
          <w:szCs w:val="20"/>
        </w:rPr>
        <w:t>Look at the histograms for the two images (</w:t>
      </w:r>
      <w:r w:rsidRPr="00CB6A09">
        <w:rPr>
          <w:rFonts w:ascii="Century Gothic" w:hAnsi="Century Gothic"/>
          <w:i/>
          <w:sz w:val="20"/>
          <w:szCs w:val="20"/>
        </w:rPr>
        <w:t>Window--&gt;Histogram</w:t>
      </w:r>
      <w:r w:rsidRPr="00CB6A09">
        <w:rPr>
          <w:rFonts w:ascii="Century Gothic" w:hAnsi="Century Gothic"/>
          <w:sz w:val="20"/>
          <w:szCs w:val="20"/>
        </w:rPr>
        <w:t xml:space="preserve">).  Click on one image and view the histogram.  Now click on the other.  Did you observe any </w:t>
      </w:r>
      <w:r w:rsidRPr="00CB6A09">
        <w:rPr>
          <w:rFonts w:ascii="Century Gothic" w:hAnsi="Century Gothic"/>
          <w:sz w:val="20"/>
          <w:szCs w:val="20"/>
        </w:rPr>
        <w:lastRenderedPageBreak/>
        <w:t>differences? If so, what?</w:t>
      </w:r>
      <w:r w:rsidR="00FD44DC">
        <w:rPr>
          <w:rFonts w:ascii="Century Gothic" w:hAnsi="Century Gothic"/>
          <w:sz w:val="20"/>
          <w:szCs w:val="20"/>
        </w:rPr>
        <w:t xml:space="preserve"> The original histogram has information available from the left to right with a heavier concentration on the right. The copy has some information on the right and left but nothing in the middle values. </w:t>
      </w:r>
    </w:p>
    <w:p w14:paraId="5DB69EAC" w14:textId="77777777" w:rsidR="00124A91" w:rsidRPr="00CB6A09" w:rsidRDefault="00124A91" w:rsidP="00124A91">
      <w:pPr>
        <w:pStyle w:val="NormalWeb"/>
        <w:spacing w:before="0" w:after="0"/>
        <w:ind w:left="1440"/>
        <w:rPr>
          <w:rFonts w:ascii="Century Gothic" w:hAnsi="Century Gothic"/>
          <w:sz w:val="20"/>
          <w:szCs w:val="20"/>
        </w:rPr>
      </w:pPr>
    </w:p>
    <w:p w14:paraId="41F207E6" w14:textId="77777777" w:rsidR="00464FE6" w:rsidRPr="00CB6A09" w:rsidRDefault="00464FE6" w:rsidP="00464FE6">
      <w:pPr>
        <w:pStyle w:val="NormalWeb"/>
        <w:numPr>
          <w:ilvl w:val="1"/>
          <w:numId w:val="2"/>
        </w:numPr>
        <w:spacing w:before="0" w:after="0"/>
        <w:rPr>
          <w:rFonts w:ascii="Century Gothic" w:hAnsi="Century Gothic"/>
          <w:sz w:val="20"/>
          <w:szCs w:val="20"/>
        </w:rPr>
      </w:pPr>
      <w:r w:rsidRPr="00CB6A09">
        <w:rPr>
          <w:rFonts w:ascii="Century Gothic" w:hAnsi="Century Gothic"/>
          <w:b/>
          <w:sz w:val="20"/>
          <w:szCs w:val="20"/>
          <w:u w:val="single"/>
        </w:rPr>
        <w:t>Repeat step a</w:t>
      </w:r>
      <w:r w:rsidR="00BE0ECA">
        <w:rPr>
          <w:rFonts w:ascii="Century Gothic" w:hAnsi="Century Gothic"/>
          <w:b/>
          <w:sz w:val="20"/>
          <w:szCs w:val="20"/>
        </w:rPr>
        <w:t xml:space="preserve">: </w:t>
      </w:r>
      <w:r w:rsidR="00BE0ECA">
        <w:rPr>
          <w:rFonts w:ascii="Century Gothic" w:hAnsi="Century Gothic"/>
          <w:sz w:val="20"/>
          <w:szCs w:val="20"/>
        </w:rPr>
        <w:t>create a new duplicate and c</w:t>
      </w:r>
      <w:r w:rsidRPr="00CB6A09">
        <w:rPr>
          <w:rFonts w:ascii="Century Gothic" w:hAnsi="Century Gothic"/>
          <w:sz w:val="20"/>
          <w:szCs w:val="20"/>
        </w:rPr>
        <w:t>hange the image to grayscale (</w:t>
      </w:r>
      <w:r w:rsidRPr="00CB6A09">
        <w:rPr>
          <w:rFonts w:ascii="Century Gothic" w:hAnsi="Century Gothic"/>
          <w:i/>
          <w:iCs/>
          <w:sz w:val="20"/>
          <w:szCs w:val="20"/>
        </w:rPr>
        <w:t>Choose Image--&gt; Mode --&gt; Select Grayscale</w:t>
      </w:r>
      <w:r w:rsidRPr="00CB6A09">
        <w:rPr>
          <w:rFonts w:ascii="Century Gothic" w:hAnsi="Century Gothic"/>
          <w:sz w:val="20"/>
          <w:szCs w:val="20"/>
        </w:rPr>
        <w:t>). On the new copy, choose “Save for Web” and this time, save it as a GIF file (</w:t>
      </w:r>
      <w:r w:rsidRPr="00CB6A09">
        <w:rPr>
          <w:rFonts w:ascii="Century Gothic" w:hAnsi="Century Gothic"/>
          <w:b/>
          <w:sz w:val="20"/>
          <w:szCs w:val="20"/>
        </w:rPr>
        <w:t>rename it</w:t>
      </w:r>
      <w:r w:rsidR="00BE0ECA">
        <w:rPr>
          <w:rFonts w:ascii="Century Gothic" w:hAnsi="Century Gothic"/>
          <w:b/>
          <w:sz w:val="20"/>
          <w:szCs w:val="20"/>
        </w:rPr>
        <w:t>:</w:t>
      </w:r>
      <w:r w:rsidR="00124A91" w:rsidRPr="00CB6A09">
        <w:rPr>
          <w:rFonts w:ascii="Century Gothic" w:hAnsi="Century Gothic"/>
          <w:b/>
          <w:sz w:val="20"/>
          <w:szCs w:val="20"/>
        </w:rPr>
        <w:t xml:space="preserve"> Beach_</w:t>
      </w:r>
      <w:r w:rsidRPr="00CB6A09">
        <w:rPr>
          <w:rFonts w:ascii="Century Gothic" w:hAnsi="Century Gothic"/>
          <w:b/>
          <w:sz w:val="20"/>
          <w:szCs w:val="20"/>
        </w:rPr>
        <w:t xml:space="preserve"> file0001_gif</w:t>
      </w:r>
      <w:r w:rsidRPr="00CB6A09">
        <w:rPr>
          <w:rFonts w:ascii="Century Gothic" w:hAnsi="Century Gothic"/>
          <w:sz w:val="20"/>
          <w:szCs w:val="20"/>
        </w:rPr>
        <w:t>).</w:t>
      </w:r>
    </w:p>
    <w:p w14:paraId="7D25CD1B" w14:textId="77777777" w:rsidR="00124A91" w:rsidRPr="00CB6A09" w:rsidRDefault="00124A91" w:rsidP="00124A91">
      <w:pPr>
        <w:pStyle w:val="NormalWeb"/>
        <w:spacing w:before="0" w:after="0"/>
        <w:ind w:left="1440"/>
        <w:rPr>
          <w:rFonts w:ascii="Century Gothic" w:hAnsi="Century Gothic"/>
          <w:sz w:val="20"/>
          <w:szCs w:val="20"/>
        </w:rPr>
      </w:pPr>
    </w:p>
    <w:p w14:paraId="300F06C9" w14:textId="51B72450" w:rsidR="000354F7" w:rsidRDefault="00464FE6" w:rsidP="000354F7">
      <w:pPr>
        <w:pStyle w:val="NormalWeb"/>
        <w:numPr>
          <w:ilvl w:val="1"/>
          <w:numId w:val="2"/>
        </w:numPr>
        <w:spacing w:before="0" w:after="0"/>
        <w:rPr>
          <w:rFonts w:ascii="Century Gothic" w:hAnsi="Century Gothic"/>
          <w:sz w:val="20"/>
          <w:szCs w:val="20"/>
        </w:rPr>
      </w:pPr>
      <w:r w:rsidRPr="00CB6A09">
        <w:rPr>
          <w:rFonts w:ascii="Century Gothic" w:hAnsi="Century Gothic"/>
          <w:sz w:val="20"/>
          <w:szCs w:val="20"/>
        </w:rPr>
        <w:t>Open all three files onto the Photoshop workspace.  Compare all three.  Are there compression artifacts visible in the JPEG version? In the GIF version?  Make sure to provide details to support your answer.</w:t>
      </w:r>
      <w:r w:rsidR="0077797E">
        <w:rPr>
          <w:rFonts w:ascii="Century Gothic" w:hAnsi="Century Gothic"/>
          <w:sz w:val="20"/>
          <w:szCs w:val="20"/>
        </w:rPr>
        <w:t xml:space="preserve"> </w:t>
      </w:r>
      <w:r w:rsidR="000354F7">
        <w:rPr>
          <w:rFonts w:ascii="Century Gothic" w:hAnsi="Century Gothic"/>
          <w:sz w:val="20"/>
          <w:szCs w:val="20"/>
        </w:rPr>
        <w:t xml:space="preserve"> </w:t>
      </w:r>
    </w:p>
    <w:p w14:paraId="5C0540D9" w14:textId="77777777" w:rsidR="000354F7" w:rsidRDefault="000354F7" w:rsidP="000354F7">
      <w:pPr>
        <w:pStyle w:val="NormalWeb"/>
        <w:spacing w:before="0" w:after="0"/>
        <w:rPr>
          <w:rFonts w:ascii="Century Gothic" w:hAnsi="Century Gothic"/>
          <w:sz w:val="20"/>
          <w:szCs w:val="20"/>
        </w:rPr>
      </w:pPr>
    </w:p>
    <w:p w14:paraId="79F8E20F" w14:textId="1FD7AA27" w:rsidR="000354F7" w:rsidRDefault="000354F7" w:rsidP="000354F7">
      <w:pPr>
        <w:pStyle w:val="NormalWeb"/>
        <w:spacing w:before="0" w:after="0"/>
        <w:rPr>
          <w:rFonts w:ascii="Century Gothic" w:hAnsi="Century Gothic"/>
          <w:noProof/>
          <w:sz w:val="20"/>
          <w:szCs w:val="20"/>
          <w:lang w:eastAsia="en-US"/>
        </w:rPr>
      </w:pPr>
      <w:r>
        <w:rPr>
          <w:rFonts w:ascii="Century Gothic" w:hAnsi="Century Gothic"/>
          <w:sz w:val="20"/>
          <w:szCs w:val="20"/>
        </w:rPr>
        <w:tab/>
      </w:r>
      <w:r>
        <w:rPr>
          <w:rFonts w:ascii="Century Gothic" w:hAnsi="Century Gothic"/>
          <w:sz w:val="20"/>
          <w:szCs w:val="20"/>
        </w:rPr>
        <w:tab/>
        <w:t xml:space="preserve">The </w:t>
      </w:r>
      <w:proofErr w:type="gramStart"/>
      <w:r>
        <w:rPr>
          <w:rFonts w:ascii="Century Gothic" w:hAnsi="Century Gothic"/>
          <w:sz w:val="20"/>
          <w:szCs w:val="20"/>
        </w:rPr>
        <w:t>jpeg  loses</w:t>
      </w:r>
      <w:proofErr w:type="gramEnd"/>
      <w:r>
        <w:rPr>
          <w:rFonts w:ascii="Century Gothic" w:hAnsi="Century Gothic"/>
          <w:sz w:val="20"/>
          <w:szCs w:val="20"/>
        </w:rPr>
        <w:t xml:space="preserve"> a great deal of detail and information compared to the GIF. The jpg turns into a dot drawing when viewed up close.  It has a great deal of </w:t>
      </w:r>
      <w:proofErr w:type="spellStart"/>
      <w:r>
        <w:rPr>
          <w:rFonts w:ascii="Century Gothic" w:hAnsi="Century Gothic"/>
          <w:sz w:val="20"/>
          <w:szCs w:val="20"/>
        </w:rPr>
        <w:t>moire</w:t>
      </w:r>
      <w:proofErr w:type="spellEnd"/>
      <w:r>
        <w:rPr>
          <w:rFonts w:ascii="Century Gothic" w:hAnsi="Century Gothic"/>
          <w:sz w:val="20"/>
          <w:szCs w:val="20"/>
        </w:rPr>
        <w:t xml:space="preserve"> and a lot of   detail is missing filled with white and black space.</w:t>
      </w:r>
      <w:r w:rsidRPr="000354F7">
        <w:rPr>
          <w:rFonts w:ascii="Century Gothic" w:hAnsi="Century Gothic"/>
          <w:noProof/>
          <w:sz w:val="20"/>
          <w:szCs w:val="20"/>
          <w:lang w:eastAsia="en-US"/>
        </w:rPr>
        <w:t xml:space="preserve"> </w:t>
      </w:r>
      <w:r>
        <w:rPr>
          <w:rFonts w:ascii="Century Gothic" w:hAnsi="Century Gothic"/>
          <w:noProof/>
          <w:sz w:val="20"/>
          <w:szCs w:val="20"/>
          <w:lang w:eastAsia="en-US"/>
        </w:rPr>
        <w:drawing>
          <wp:inline distT="0" distB="0" distL="0" distR="0" wp14:anchorId="2EBD7714" wp14:editId="358DF84F">
            <wp:extent cx="5930900" cy="4470400"/>
            <wp:effectExtent l="0" t="0" r="12700" b="0"/>
            <wp:docPr id="5" name="Picture 5" descr="Macintosh HD:Users:Amorette:Desktop:Screen Shot 2014-03-21 at 11.22.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morette:Desktop:Screen Shot 2014-03-21 at 11.22.52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0900" cy="4470400"/>
                    </a:xfrm>
                    <a:prstGeom prst="rect">
                      <a:avLst/>
                    </a:prstGeom>
                    <a:noFill/>
                    <a:ln>
                      <a:noFill/>
                    </a:ln>
                  </pic:spPr>
                </pic:pic>
              </a:graphicData>
            </a:graphic>
          </wp:inline>
        </w:drawing>
      </w:r>
    </w:p>
    <w:p w14:paraId="7E53CFA2" w14:textId="61D24FA8" w:rsidR="000354F7" w:rsidRDefault="000354F7" w:rsidP="000354F7">
      <w:pPr>
        <w:pStyle w:val="NormalWeb"/>
        <w:spacing w:before="0" w:after="0"/>
        <w:jc w:val="center"/>
        <w:rPr>
          <w:rFonts w:ascii="Century Gothic" w:hAnsi="Century Gothic"/>
          <w:b/>
          <w:noProof/>
          <w:sz w:val="20"/>
          <w:szCs w:val="20"/>
          <w:lang w:eastAsia="en-US"/>
        </w:rPr>
      </w:pPr>
      <w:r>
        <w:rPr>
          <w:rFonts w:ascii="Century Gothic" w:hAnsi="Century Gothic"/>
          <w:b/>
          <w:noProof/>
          <w:sz w:val="20"/>
          <w:szCs w:val="20"/>
          <w:lang w:eastAsia="en-US"/>
        </w:rPr>
        <w:t>Jpg 100%</w:t>
      </w:r>
    </w:p>
    <w:p w14:paraId="5C46BF57" w14:textId="77777777" w:rsidR="000354F7" w:rsidRDefault="000354F7" w:rsidP="000354F7">
      <w:pPr>
        <w:pStyle w:val="NormalWeb"/>
        <w:spacing w:before="0" w:after="0"/>
        <w:jc w:val="center"/>
        <w:rPr>
          <w:rFonts w:ascii="Century Gothic" w:hAnsi="Century Gothic"/>
          <w:b/>
          <w:noProof/>
          <w:sz w:val="20"/>
          <w:szCs w:val="20"/>
          <w:lang w:eastAsia="en-US"/>
        </w:rPr>
      </w:pPr>
    </w:p>
    <w:p w14:paraId="212753B6" w14:textId="77777777" w:rsidR="000354F7" w:rsidRPr="000354F7" w:rsidRDefault="000354F7" w:rsidP="000354F7">
      <w:pPr>
        <w:pStyle w:val="NormalWeb"/>
        <w:spacing w:before="0" w:after="0"/>
        <w:jc w:val="center"/>
        <w:rPr>
          <w:rFonts w:ascii="Century Gothic" w:hAnsi="Century Gothic"/>
          <w:b/>
          <w:sz w:val="20"/>
          <w:szCs w:val="20"/>
        </w:rPr>
      </w:pPr>
    </w:p>
    <w:p w14:paraId="3331E1DC" w14:textId="45C986DB" w:rsidR="000354F7" w:rsidRDefault="000354F7" w:rsidP="000354F7">
      <w:pPr>
        <w:pStyle w:val="NormalWeb"/>
        <w:spacing w:before="0" w:after="0"/>
        <w:rPr>
          <w:rFonts w:ascii="Century Gothic" w:hAnsi="Century Gothic"/>
          <w:sz w:val="20"/>
          <w:szCs w:val="20"/>
        </w:rPr>
      </w:pPr>
      <w:r>
        <w:rPr>
          <w:rFonts w:ascii="Century Gothic" w:hAnsi="Century Gothic"/>
          <w:noProof/>
          <w:sz w:val="20"/>
          <w:szCs w:val="20"/>
          <w:lang w:eastAsia="en-US"/>
        </w:rPr>
        <w:lastRenderedPageBreak/>
        <w:drawing>
          <wp:inline distT="0" distB="0" distL="0" distR="0" wp14:anchorId="29F0D979" wp14:editId="5F4746D0">
            <wp:extent cx="5930900" cy="4686300"/>
            <wp:effectExtent l="0" t="0" r="12700" b="12700"/>
            <wp:docPr id="3" name="Picture 3" descr="Macintosh HD:Users:Amorette:Desktop:Screen Shot 2014-03-21 at 11.22.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morette:Desktop:Screen Shot 2014-03-21 at 11.22.27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0900" cy="4686300"/>
                    </a:xfrm>
                    <a:prstGeom prst="rect">
                      <a:avLst/>
                    </a:prstGeom>
                    <a:noFill/>
                    <a:ln>
                      <a:noFill/>
                    </a:ln>
                  </pic:spPr>
                </pic:pic>
              </a:graphicData>
            </a:graphic>
          </wp:inline>
        </w:drawing>
      </w:r>
    </w:p>
    <w:p w14:paraId="051F066F" w14:textId="3FED4987" w:rsidR="000354F7" w:rsidRPr="000354F7" w:rsidRDefault="000354F7" w:rsidP="000354F7">
      <w:pPr>
        <w:pStyle w:val="NormalWeb"/>
        <w:spacing w:before="0" w:after="0"/>
        <w:jc w:val="center"/>
        <w:rPr>
          <w:rFonts w:ascii="Century Gothic" w:hAnsi="Century Gothic"/>
          <w:b/>
          <w:sz w:val="20"/>
          <w:szCs w:val="20"/>
        </w:rPr>
      </w:pPr>
      <w:r w:rsidRPr="000354F7">
        <w:rPr>
          <w:rFonts w:ascii="Century Gothic" w:hAnsi="Century Gothic"/>
          <w:b/>
          <w:sz w:val="20"/>
          <w:szCs w:val="20"/>
        </w:rPr>
        <w:t>GIF 100%</w:t>
      </w:r>
    </w:p>
    <w:p w14:paraId="0D2A9C95" w14:textId="77777777" w:rsidR="000354F7" w:rsidRDefault="000354F7" w:rsidP="00124A91">
      <w:pPr>
        <w:pStyle w:val="ListParagraph"/>
        <w:rPr>
          <w:rFonts w:ascii="Century Gothic" w:hAnsi="Century Gothic"/>
        </w:rPr>
      </w:pPr>
    </w:p>
    <w:p w14:paraId="36C5C01E" w14:textId="3F53A7A3" w:rsidR="000354F7" w:rsidRDefault="000354F7" w:rsidP="00124A91">
      <w:pPr>
        <w:pStyle w:val="ListParagraph"/>
        <w:rPr>
          <w:rFonts w:ascii="Century Gothic" w:hAnsi="Century Gothic"/>
        </w:rPr>
      </w:pPr>
      <w:r>
        <w:rPr>
          <w:rFonts w:ascii="Century Gothic" w:hAnsi="Century Gothic"/>
        </w:rPr>
        <w:t>The GIF on the other hand does lose some detail when compared to the Tiff</w:t>
      </w:r>
      <w:r w:rsidR="00CA208B">
        <w:rPr>
          <w:rFonts w:ascii="Century Gothic" w:hAnsi="Century Gothic"/>
        </w:rPr>
        <w:t xml:space="preserve"> but not as substantial then the jpg</w:t>
      </w:r>
      <w:r>
        <w:rPr>
          <w:rFonts w:ascii="Century Gothic" w:hAnsi="Century Gothic"/>
        </w:rPr>
        <w:t xml:space="preserve">. I can see that the darker areas on </w:t>
      </w:r>
      <w:r w:rsidR="00CA208B">
        <w:rPr>
          <w:rFonts w:ascii="Century Gothic" w:hAnsi="Century Gothic"/>
        </w:rPr>
        <w:t xml:space="preserve">her </w:t>
      </w:r>
      <w:proofErr w:type="gramStart"/>
      <w:r w:rsidR="00CA208B">
        <w:rPr>
          <w:rFonts w:ascii="Century Gothic" w:hAnsi="Century Gothic"/>
        </w:rPr>
        <w:t>arm  and</w:t>
      </w:r>
      <w:proofErr w:type="gramEnd"/>
      <w:r w:rsidR="00CA208B">
        <w:rPr>
          <w:rFonts w:ascii="Century Gothic" w:hAnsi="Century Gothic"/>
        </w:rPr>
        <w:t xml:space="preserve"> the sand in the background lose detail as a GIF tha</w:t>
      </w:r>
      <w:r>
        <w:rPr>
          <w:rFonts w:ascii="Century Gothic" w:hAnsi="Century Gothic"/>
        </w:rPr>
        <w:t>n as a TIFF.</w:t>
      </w:r>
    </w:p>
    <w:p w14:paraId="443C1450" w14:textId="77777777" w:rsidR="000354F7" w:rsidRDefault="000354F7" w:rsidP="00124A91">
      <w:pPr>
        <w:pStyle w:val="ListParagraph"/>
        <w:rPr>
          <w:rFonts w:ascii="Century Gothic" w:hAnsi="Century Gothic"/>
        </w:rPr>
      </w:pPr>
    </w:p>
    <w:p w14:paraId="7ECBCBDC" w14:textId="435590FC" w:rsidR="000354F7" w:rsidRDefault="00CA208B" w:rsidP="00124A91">
      <w:pPr>
        <w:pStyle w:val="ListParagraph"/>
        <w:rPr>
          <w:rFonts w:ascii="Century Gothic" w:hAnsi="Century Gothic"/>
        </w:rPr>
      </w:pPr>
      <w:r>
        <w:rPr>
          <w:rFonts w:ascii="Century Gothic" w:hAnsi="Century Gothic"/>
          <w:noProof/>
          <w:lang w:eastAsia="en-US"/>
        </w:rPr>
        <w:lastRenderedPageBreak/>
        <w:drawing>
          <wp:inline distT="0" distB="0" distL="0" distR="0" wp14:anchorId="44A7E837" wp14:editId="1A75E510">
            <wp:extent cx="5943600" cy="5346700"/>
            <wp:effectExtent l="0" t="0" r="0" b="12700"/>
            <wp:docPr id="6" name="Picture 6" descr="Macintosh HD:Users:Amorette:Desktop:Screen Shot 2014-03-21 at 11.22.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morette:Desktop:Screen Shot 2014-03-21 at 11.22.12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346700"/>
                    </a:xfrm>
                    <a:prstGeom prst="rect">
                      <a:avLst/>
                    </a:prstGeom>
                    <a:noFill/>
                    <a:ln>
                      <a:noFill/>
                    </a:ln>
                  </pic:spPr>
                </pic:pic>
              </a:graphicData>
            </a:graphic>
          </wp:inline>
        </w:drawing>
      </w:r>
    </w:p>
    <w:p w14:paraId="6B58B4E0" w14:textId="0752E937" w:rsidR="000354F7" w:rsidRPr="00CA208B" w:rsidRDefault="00CA208B" w:rsidP="00CA208B">
      <w:pPr>
        <w:pStyle w:val="ListParagraph"/>
        <w:jc w:val="center"/>
        <w:rPr>
          <w:rFonts w:ascii="Century Gothic" w:hAnsi="Century Gothic"/>
          <w:b/>
        </w:rPr>
      </w:pPr>
      <w:r>
        <w:rPr>
          <w:rFonts w:ascii="Century Gothic" w:hAnsi="Century Gothic"/>
          <w:b/>
        </w:rPr>
        <w:t>TIF 100%</w:t>
      </w:r>
    </w:p>
    <w:p w14:paraId="451FDC40" w14:textId="77777777" w:rsidR="000354F7" w:rsidRDefault="000354F7" w:rsidP="00124A91">
      <w:pPr>
        <w:pStyle w:val="ListParagraph"/>
        <w:rPr>
          <w:rFonts w:ascii="Century Gothic" w:hAnsi="Century Gothic"/>
        </w:rPr>
      </w:pPr>
    </w:p>
    <w:p w14:paraId="72516C39" w14:textId="77777777" w:rsidR="000354F7" w:rsidRDefault="000354F7" w:rsidP="00124A91">
      <w:pPr>
        <w:pStyle w:val="ListParagraph"/>
        <w:rPr>
          <w:rFonts w:ascii="Century Gothic" w:hAnsi="Century Gothic"/>
        </w:rPr>
      </w:pPr>
    </w:p>
    <w:p w14:paraId="1483C7A2" w14:textId="5B681D62" w:rsidR="00124A91" w:rsidRPr="00CB6A09" w:rsidRDefault="00CB6A09" w:rsidP="00124A91">
      <w:pPr>
        <w:pStyle w:val="ListParagraph"/>
        <w:rPr>
          <w:rFonts w:ascii="Century Gothic" w:hAnsi="Century Gothic"/>
        </w:rPr>
      </w:pPr>
      <w:r w:rsidRPr="00CB6A09">
        <w:rPr>
          <w:rFonts w:ascii="Century Gothic" w:hAnsi="Century Gothic"/>
          <w:noProof/>
          <w:lang w:eastAsia="en-US"/>
        </w:rPr>
        <mc:AlternateContent>
          <mc:Choice Requires="wps">
            <w:drawing>
              <wp:anchor distT="0" distB="0" distL="114300" distR="114300" simplePos="0" relativeHeight="251663360" behindDoc="0" locked="0" layoutInCell="1" allowOverlap="1" wp14:anchorId="24284D8D" wp14:editId="3933F2F0">
                <wp:simplePos x="0" y="0"/>
                <wp:positionH relativeFrom="column">
                  <wp:posOffset>533400</wp:posOffset>
                </wp:positionH>
                <wp:positionV relativeFrom="paragraph">
                  <wp:posOffset>109855</wp:posOffset>
                </wp:positionV>
                <wp:extent cx="5425440" cy="287020"/>
                <wp:effectExtent l="0" t="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287020"/>
                        </a:xfrm>
                        <a:prstGeom prst="rect">
                          <a:avLst/>
                        </a:prstGeom>
                        <a:solidFill>
                          <a:schemeClr val="accent4">
                            <a:lumMod val="40000"/>
                            <a:lumOff val="60000"/>
                          </a:schemeClr>
                        </a:solidFill>
                        <a:ln w="9525">
                          <a:noFill/>
                          <a:miter lim="800000"/>
                          <a:headEnd/>
                          <a:tailEnd/>
                        </a:ln>
                      </wps:spPr>
                      <wps:txbx>
                        <w:txbxContent>
                          <w:p w14:paraId="4294CCDF" w14:textId="77777777" w:rsidR="00541FAD" w:rsidRPr="00CB6A09" w:rsidRDefault="00541FAD" w:rsidP="00124A91">
                            <w:pPr>
                              <w:jc w:val="center"/>
                              <w:rPr>
                                <w:rFonts w:ascii="Century Gothic" w:hAnsi="Century Gothic"/>
                                <w:b/>
                                <w:sz w:val="24"/>
                                <w:szCs w:val="24"/>
                              </w:rPr>
                            </w:pPr>
                            <w:r w:rsidRPr="00CB6A09">
                              <w:rPr>
                                <w:rFonts w:ascii="Century Gothic" w:hAnsi="Century Gothic"/>
                                <w:b/>
                                <w:sz w:val="24"/>
                                <w:szCs w:val="24"/>
                              </w:rPr>
                              <w:t>NOTE: include samples from your images here to support your answer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2pt;margin-top:8.65pt;width:427.2pt;height:22.6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" fillcolor="#ccc0d9 [1303]" stroked="f">
                <v:textbox style="mso-fit-shape-to-text:t">
                  <w:txbxContent>
                    <w:p w14:paraId="4294CCDF" w14:textId="77777777" w:rsidR="00541FAD" w:rsidRPr="00CB6A09" w:rsidRDefault="00541FAD" w:rsidP="00124A91">
                      <w:pPr>
                        <w:jc w:val="center"/>
                        <w:rPr>
                          <w:rFonts w:ascii="Century Gothic" w:hAnsi="Century Gothic"/>
                          <w:b/>
                          <w:sz w:val="24"/>
                          <w:szCs w:val="24"/>
                        </w:rPr>
                      </w:pPr>
                      <w:r w:rsidRPr="00CB6A09">
                        <w:rPr>
                          <w:rFonts w:ascii="Century Gothic" w:hAnsi="Century Gothic"/>
                          <w:b/>
                          <w:sz w:val="24"/>
                          <w:szCs w:val="24"/>
                        </w:rPr>
                        <w:t>NOTE: include samples from your images here to support your answer</w:t>
                      </w:r>
                    </w:p>
                  </w:txbxContent>
                </v:textbox>
              </v:shape>
            </w:pict>
          </mc:Fallback>
        </mc:AlternateContent>
      </w:r>
    </w:p>
    <w:p w14:paraId="1E8E47F4" w14:textId="77777777" w:rsidR="00124A91" w:rsidRPr="00CB6A09" w:rsidRDefault="00124A91" w:rsidP="00124A91">
      <w:pPr>
        <w:pStyle w:val="NormalWeb"/>
        <w:spacing w:before="0" w:after="0"/>
        <w:ind w:left="1440"/>
        <w:rPr>
          <w:rFonts w:ascii="Century Gothic" w:hAnsi="Century Gothic"/>
          <w:sz w:val="20"/>
          <w:szCs w:val="20"/>
        </w:rPr>
      </w:pPr>
    </w:p>
    <w:p w14:paraId="536B14A9" w14:textId="77777777" w:rsidR="00124A91" w:rsidRPr="00CB6A09" w:rsidRDefault="00124A91" w:rsidP="00124A91">
      <w:pPr>
        <w:pStyle w:val="NormalWeb"/>
        <w:spacing w:before="0" w:after="0"/>
        <w:ind w:left="1440"/>
        <w:rPr>
          <w:rFonts w:ascii="Century Gothic" w:hAnsi="Century Gothic"/>
          <w:sz w:val="20"/>
          <w:szCs w:val="20"/>
        </w:rPr>
      </w:pPr>
    </w:p>
    <w:p w14:paraId="4E047A00" w14:textId="77777777" w:rsidR="00124A91" w:rsidRPr="00CB6A09" w:rsidRDefault="00464FE6" w:rsidP="00124A91">
      <w:pPr>
        <w:pStyle w:val="NormalWeb"/>
        <w:numPr>
          <w:ilvl w:val="1"/>
          <w:numId w:val="2"/>
        </w:numPr>
        <w:spacing w:before="0" w:after="0"/>
        <w:rPr>
          <w:rFonts w:ascii="Century Gothic" w:hAnsi="Century Gothic"/>
          <w:sz w:val="20"/>
          <w:szCs w:val="20"/>
        </w:rPr>
      </w:pPr>
      <w:r w:rsidRPr="00CB6A09">
        <w:rPr>
          <w:rFonts w:ascii="Century Gothic" w:hAnsi="Century Gothic"/>
          <w:sz w:val="20"/>
          <w:szCs w:val="20"/>
        </w:rPr>
        <w:t>Choose a particular section of the image.  Using the Zoom tool (</w:t>
      </w:r>
      <w:r w:rsidRPr="00CB6A09">
        <w:rPr>
          <w:rFonts w:ascii="Century Gothic" w:hAnsi="Century Gothic"/>
          <w:i/>
          <w:iCs/>
          <w:sz w:val="20"/>
          <w:szCs w:val="20"/>
        </w:rPr>
        <w:t>or View--&gt;Zoom In</w:t>
      </w:r>
      <w:r w:rsidRPr="00CB6A09">
        <w:rPr>
          <w:rFonts w:ascii="Century Gothic" w:hAnsi="Century Gothic"/>
          <w:sz w:val="20"/>
          <w:szCs w:val="20"/>
        </w:rPr>
        <w:t xml:space="preserve">), zoom into that area of both pictures.  What percentage must you zoom to before seeing clear </w:t>
      </w:r>
      <w:r w:rsidR="00FB7C0A" w:rsidRPr="00CB6A09">
        <w:rPr>
          <w:rFonts w:ascii="Century Gothic" w:hAnsi="Century Gothic"/>
          <w:sz w:val="20"/>
          <w:szCs w:val="20"/>
        </w:rPr>
        <w:t>pixilation</w:t>
      </w:r>
      <w:r w:rsidR="00124A91" w:rsidRPr="00CB6A09">
        <w:rPr>
          <w:rFonts w:ascii="Century Gothic" w:hAnsi="Century Gothic"/>
          <w:sz w:val="20"/>
          <w:szCs w:val="20"/>
        </w:rPr>
        <w:t xml:space="preserve"> in Beach_f</w:t>
      </w:r>
      <w:r w:rsidRPr="00CB6A09">
        <w:rPr>
          <w:rFonts w:ascii="Century Gothic" w:hAnsi="Century Gothic"/>
          <w:sz w:val="20"/>
          <w:szCs w:val="20"/>
        </w:rPr>
        <w:t>ile0001c.tif?  In</w:t>
      </w:r>
      <w:r w:rsidR="00124A91" w:rsidRPr="00CB6A09">
        <w:rPr>
          <w:rFonts w:ascii="Century Gothic" w:hAnsi="Century Gothic"/>
          <w:sz w:val="20"/>
          <w:szCs w:val="20"/>
        </w:rPr>
        <w:t xml:space="preserve"> Beach_</w:t>
      </w:r>
      <w:r w:rsidRPr="00CB6A09">
        <w:rPr>
          <w:rFonts w:ascii="Century Gothic" w:hAnsi="Century Gothic"/>
          <w:sz w:val="20"/>
          <w:szCs w:val="20"/>
        </w:rPr>
        <w:t xml:space="preserve"> file0001_jpg.jpg? In </w:t>
      </w:r>
      <w:r w:rsidR="00124A91" w:rsidRPr="00CB6A09">
        <w:rPr>
          <w:rFonts w:ascii="Century Gothic" w:hAnsi="Century Gothic"/>
          <w:sz w:val="20"/>
          <w:szCs w:val="20"/>
        </w:rPr>
        <w:t>Beach_</w:t>
      </w:r>
      <w:r w:rsidRPr="00CB6A09">
        <w:rPr>
          <w:rFonts w:ascii="Century Gothic" w:hAnsi="Century Gothic"/>
          <w:sz w:val="20"/>
          <w:szCs w:val="20"/>
        </w:rPr>
        <w:t>file0001_gif.gif</w:t>
      </w:r>
      <w:r w:rsidR="00124A91" w:rsidRPr="00CB6A09">
        <w:rPr>
          <w:rFonts w:ascii="Century Gothic" w:hAnsi="Century Gothic"/>
          <w:sz w:val="20"/>
          <w:szCs w:val="20"/>
        </w:rPr>
        <w:t>?</w:t>
      </w:r>
    </w:p>
    <w:p w14:paraId="25DCAC01" w14:textId="77777777" w:rsidR="00541FAD" w:rsidRDefault="00541FAD" w:rsidP="00124A91">
      <w:pPr>
        <w:pStyle w:val="NormalWeb"/>
        <w:spacing w:before="0" w:after="0"/>
        <w:ind w:left="1440"/>
        <w:rPr>
          <w:rFonts w:ascii="Century Gothic" w:hAnsi="Century Gothic"/>
          <w:b/>
          <w:sz w:val="20"/>
          <w:szCs w:val="20"/>
        </w:rPr>
      </w:pPr>
    </w:p>
    <w:p w14:paraId="1DBF7B02" w14:textId="77777777" w:rsidR="00541FAD" w:rsidRDefault="00541FAD" w:rsidP="00124A91">
      <w:pPr>
        <w:pStyle w:val="NormalWeb"/>
        <w:spacing w:before="0" w:after="0"/>
        <w:ind w:left="1440"/>
        <w:rPr>
          <w:rFonts w:ascii="Century Gothic" w:hAnsi="Century Gothic"/>
          <w:b/>
          <w:sz w:val="20"/>
          <w:szCs w:val="20"/>
        </w:rPr>
      </w:pPr>
    </w:p>
    <w:p w14:paraId="55DEAAA1" w14:textId="77777777" w:rsidR="00541FAD" w:rsidRDefault="00541FAD" w:rsidP="00124A91">
      <w:pPr>
        <w:pStyle w:val="NormalWeb"/>
        <w:spacing w:before="0" w:after="0"/>
        <w:ind w:left="1440"/>
        <w:rPr>
          <w:rFonts w:ascii="Century Gothic" w:hAnsi="Century Gothic"/>
          <w:b/>
          <w:sz w:val="20"/>
          <w:szCs w:val="20"/>
        </w:rPr>
      </w:pPr>
    </w:p>
    <w:p w14:paraId="5A44D773" w14:textId="77777777" w:rsidR="00541FAD" w:rsidRDefault="00541FAD" w:rsidP="00124A91">
      <w:pPr>
        <w:pStyle w:val="NormalWeb"/>
        <w:spacing w:before="0" w:after="0"/>
        <w:ind w:left="1440"/>
        <w:rPr>
          <w:rFonts w:ascii="Century Gothic" w:hAnsi="Century Gothic"/>
          <w:b/>
          <w:sz w:val="20"/>
          <w:szCs w:val="20"/>
        </w:rPr>
      </w:pPr>
    </w:p>
    <w:p w14:paraId="1E0A4560" w14:textId="77777777" w:rsidR="00541FAD" w:rsidRDefault="00541FAD" w:rsidP="00124A91">
      <w:pPr>
        <w:pStyle w:val="NormalWeb"/>
        <w:spacing w:before="0" w:after="0"/>
        <w:ind w:left="1440"/>
        <w:rPr>
          <w:rFonts w:ascii="Century Gothic" w:hAnsi="Century Gothic"/>
          <w:b/>
          <w:sz w:val="20"/>
          <w:szCs w:val="20"/>
        </w:rPr>
      </w:pPr>
    </w:p>
    <w:p w14:paraId="0B142B40" w14:textId="77777777" w:rsidR="00541FAD" w:rsidRDefault="00541FAD" w:rsidP="00124A91">
      <w:pPr>
        <w:pStyle w:val="NormalWeb"/>
        <w:spacing w:before="0" w:after="0"/>
        <w:ind w:left="1440"/>
        <w:rPr>
          <w:rFonts w:ascii="Century Gothic" w:hAnsi="Century Gothic"/>
          <w:b/>
          <w:sz w:val="20"/>
          <w:szCs w:val="20"/>
        </w:rPr>
      </w:pPr>
    </w:p>
    <w:p w14:paraId="1FCBF2A5" w14:textId="77777777" w:rsidR="00541FAD" w:rsidRDefault="00541FAD" w:rsidP="00124A91">
      <w:pPr>
        <w:pStyle w:val="NormalWeb"/>
        <w:spacing w:before="0" w:after="0"/>
        <w:ind w:left="1440"/>
        <w:rPr>
          <w:rFonts w:ascii="Century Gothic" w:hAnsi="Century Gothic"/>
          <w:b/>
          <w:sz w:val="20"/>
          <w:szCs w:val="20"/>
        </w:rPr>
      </w:pPr>
    </w:p>
    <w:p w14:paraId="6E2866DA" w14:textId="77777777" w:rsidR="00541FAD" w:rsidRDefault="00541FAD" w:rsidP="00124A91">
      <w:pPr>
        <w:pStyle w:val="NormalWeb"/>
        <w:spacing w:before="0" w:after="0"/>
        <w:ind w:left="1440"/>
        <w:rPr>
          <w:rFonts w:ascii="Century Gothic" w:hAnsi="Century Gothic"/>
          <w:b/>
          <w:sz w:val="20"/>
          <w:szCs w:val="20"/>
        </w:rPr>
      </w:pPr>
    </w:p>
    <w:p w14:paraId="1EFE9AE7" w14:textId="77777777" w:rsidR="00541FAD" w:rsidRDefault="00541FAD" w:rsidP="00124A91">
      <w:pPr>
        <w:pStyle w:val="NormalWeb"/>
        <w:spacing w:before="0" w:after="0"/>
        <w:ind w:left="1440"/>
        <w:rPr>
          <w:rFonts w:ascii="Century Gothic" w:hAnsi="Century Gothic"/>
          <w:b/>
          <w:sz w:val="20"/>
          <w:szCs w:val="20"/>
        </w:rPr>
      </w:pPr>
    </w:p>
    <w:p w14:paraId="2889645D" w14:textId="77777777" w:rsidR="00541FAD" w:rsidRDefault="00541FAD" w:rsidP="00124A91">
      <w:pPr>
        <w:pStyle w:val="NormalWeb"/>
        <w:spacing w:before="0" w:after="0"/>
        <w:ind w:left="1440"/>
        <w:rPr>
          <w:rFonts w:ascii="Century Gothic" w:hAnsi="Century Gothic"/>
          <w:b/>
          <w:sz w:val="20"/>
          <w:szCs w:val="20"/>
        </w:rPr>
      </w:pPr>
    </w:p>
    <w:p w14:paraId="39DC1276" w14:textId="77777777" w:rsidR="00541FAD" w:rsidRDefault="00541FAD" w:rsidP="00124A91">
      <w:pPr>
        <w:pStyle w:val="NormalWeb"/>
        <w:spacing w:before="0" w:after="0"/>
        <w:ind w:left="1440"/>
        <w:rPr>
          <w:rFonts w:ascii="Century Gothic" w:hAnsi="Century Gothic"/>
          <w:b/>
          <w:sz w:val="20"/>
          <w:szCs w:val="20"/>
        </w:rPr>
      </w:pPr>
    </w:p>
    <w:p w14:paraId="4ABD0811" w14:textId="77777777" w:rsidR="00541FAD" w:rsidRDefault="00541FAD" w:rsidP="00124A91">
      <w:pPr>
        <w:pStyle w:val="NormalWeb"/>
        <w:spacing w:before="0" w:after="0"/>
        <w:ind w:left="1440"/>
        <w:rPr>
          <w:rFonts w:ascii="Century Gothic" w:hAnsi="Century Gothic"/>
          <w:b/>
          <w:sz w:val="20"/>
          <w:szCs w:val="20"/>
        </w:rPr>
      </w:pPr>
    </w:p>
    <w:p w14:paraId="50EB4DCA" w14:textId="77777777" w:rsidR="00541FAD" w:rsidRDefault="00541FAD" w:rsidP="00124A91">
      <w:pPr>
        <w:pStyle w:val="NormalWeb"/>
        <w:spacing w:before="0" w:after="0"/>
        <w:ind w:left="1440"/>
        <w:rPr>
          <w:rFonts w:ascii="Century Gothic" w:hAnsi="Century Gothic"/>
          <w:b/>
          <w:sz w:val="20"/>
          <w:szCs w:val="20"/>
        </w:rPr>
      </w:pPr>
    </w:p>
    <w:p w14:paraId="6E142183" w14:textId="77777777" w:rsidR="00541FAD" w:rsidRDefault="00541FAD" w:rsidP="00124A91">
      <w:pPr>
        <w:pStyle w:val="NormalWeb"/>
        <w:spacing w:before="0" w:after="0"/>
        <w:ind w:left="1440"/>
        <w:rPr>
          <w:rFonts w:ascii="Century Gothic" w:hAnsi="Century Gothic"/>
          <w:b/>
          <w:sz w:val="20"/>
          <w:szCs w:val="20"/>
        </w:rPr>
      </w:pPr>
    </w:p>
    <w:p w14:paraId="1CC92D57" w14:textId="750BB667" w:rsidR="00124A91" w:rsidRPr="00541FAD" w:rsidRDefault="00655FF8" w:rsidP="00124A91">
      <w:pPr>
        <w:pStyle w:val="NormalWeb"/>
        <w:spacing w:before="0" w:after="0"/>
        <w:ind w:left="1440"/>
        <w:rPr>
          <w:rFonts w:ascii="Century Gothic" w:hAnsi="Century Gothic"/>
          <w:b/>
          <w:sz w:val="20"/>
          <w:szCs w:val="20"/>
        </w:rPr>
      </w:pPr>
      <w:proofErr w:type="spellStart"/>
      <w:r>
        <w:rPr>
          <w:rFonts w:ascii="Century Gothic" w:hAnsi="Century Gothic"/>
          <w:b/>
          <w:sz w:val="20"/>
          <w:szCs w:val="20"/>
        </w:rPr>
        <w:lastRenderedPageBreak/>
        <w:t>TiF</w:t>
      </w:r>
      <w:proofErr w:type="spellEnd"/>
      <w:r>
        <w:rPr>
          <w:rFonts w:ascii="Century Gothic" w:hAnsi="Century Gothic"/>
          <w:b/>
          <w:sz w:val="20"/>
          <w:szCs w:val="20"/>
        </w:rPr>
        <w:t>: 500</w:t>
      </w:r>
      <w:r w:rsidR="00CA208B" w:rsidRPr="00541FAD">
        <w:rPr>
          <w:rFonts w:ascii="Century Gothic" w:hAnsi="Century Gothic"/>
          <w:b/>
          <w:sz w:val="20"/>
          <w:szCs w:val="20"/>
        </w:rPr>
        <w:t>%</w:t>
      </w:r>
    </w:p>
    <w:p w14:paraId="229FD7BD" w14:textId="5F48E827" w:rsidR="00541FAD" w:rsidRDefault="00655FF8" w:rsidP="00124A91">
      <w:pPr>
        <w:pStyle w:val="NormalWeb"/>
        <w:spacing w:before="0" w:after="0"/>
        <w:ind w:left="1440"/>
        <w:rPr>
          <w:rFonts w:ascii="Century Gothic" w:hAnsi="Century Gothic"/>
          <w:sz w:val="20"/>
          <w:szCs w:val="20"/>
        </w:rPr>
      </w:pPr>
      <w:r>
        <w:rPr>
          <w:rFonts w:ascii="Century Gothic" w:hAnsi="Century Gothic"/>
          <w:noProof/>
          <w:sz w:val="20"/>
          <w:szCs w:val="20"/>
          <w:lang w:eastAsia="en-US"/>
        </w:rPr>
        <w:drawing>
          <wp:inline distT="0" distB="0" distL="0" distR="0" wp14:anchorId="4DD32A9F" wp14:editId="3EEE83F3">
            <wp:extent cx="5930900" cy="4432300"/>
            <wp:effectExtent l="0" t="0" r="12700" b="12700"/>
            <wp:docPr id="10" name="Picture 10" descr="Macintosh HD:Users:Amorette:Desktop:Screen Shot 2014-03-21 at 11.44.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morette:Desktop:Screen Shot 2014-03-21 at 11.44.22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900" cy="4432300"/>
                    </a:xfrm>
                    <a:prstGeom prst="rect">
                      <a:avLst/>
                    </a:prstGeom>
                    <a:noFill/>
                    <a:ln>
                      <a:noFill/>
                    </a:ln>
                  </pic:spPr>
                </pic:pic>
              </a:graphicData>
            </a:graphic>
          </wp:inline>
        </w:drawing>
      </w:r>
    </w:p>
    <w:p w14:paraId="6924373D" w14:textId="77777777" w:rsidR="00541FAD" w:rsidRDefault="00541FAD" w:rsidP="00124A91">
      <w:pPr>
        <w:pStyle w:val="NormalWeb"/>
        <w:spacing w:before="0" w:after="0"/>
        <w:ind w:left="1440"/>
        <w:rPr>
          <w:rFonts w:ascii="Century Gothic" w:hAnsi="Century Gothic"/>
          <w:sz w:val="20"/>
          <w:szCs w:val="20"/>
        </w:rPr>
      </w:pPr>
    </w:p>
    <w:p w14:paraId="5CA620C4" w14:textId="60B06836" w:rsidR="00CA208B" w:rsidRDefault="00655FF8" w:rsidP="00124A91">
      <w:pPr>
        <w:pStyle w:val="NormalWeb"/>
        <w:spacing w:before="0" w:after="0"/>
        <w:ind w:left="1440"/>
        <w:rPr>
          <w:rFonts w:ascii="Century Gothic" w:hAnsi="Century Gothic"/>
          <w:b/>
          <w:sz w:val="20"/>
          <w:szCs w:val="20"/>
        </w:rPr>
      </w:pPr>
      <w:r>
        <w:rPr>
          <w:rFonts w:ascii="Century Gothic" w:hAnsi="Century Gothic"/>
          <w:b/>
          <w:sz w:val="20"/>
          <w:szCs w:val="20"/>
        </w:rPr>
        <w:lastRenderedPageBreak/>
        <w:t>GIF: 500</w:t>
      </w:r>
      <w:bookmarkStart w:id="0" w:name="_GoBack"/>
      <w:bookmarkEnd w:id="0"/>
      <w:r w:rsidR="00CA208B" w:rsidRPr="00541FAD">
        <w:rPr>
          <w:rFonts w:ascii="Century Gothic" w:hAnsi="Century Gothic"/>
          <w:b/>
          <w:sz w:val="20"/>
          <w:szCs w:val="20"/>
        </w:rPr>
        <w:t>%</w:t>
      </w:r>
      <w:r>
        <w:rPr>
          <w:rFonts w:ascii="Century Gothic" w:hAnsi="Century Gothic"/>
          <w:b/>
          <w:noProof/>
          <w:sz w:val="20"/>
          <w:szCs w:val="20"/>
          <w:lang w:eastAsia="en-US"/>
        </w:rPr>
        <w:drawing>
          <wp:inline distT="0" distB="0" distL="0" distR="0" wp14:anchorId="6A686A37" wp14:editId="71F633A6">
            <wp:extent cx="5943600" cy="4445000"/>
            <wp:effectExtent l="0" t="0" r="0" b="0"/>
            <wp:docPr id="11" name="Picture 11" descr="Macintosh HD:Users:Amorette:Desktop:Screen Shot 2014-03-21 at 11.44.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morette:Desktop:Screen Shot 2014-03-21 at 11.44.02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45000"/>
                    </a:xfrm>
                    <a:prstGeom prst="rect">
                      <a:avLst/>
                    </a:prstGeom>
                    <a:noFill/>
                    <a:ln>
                      <a:noFill/>
                    </a:ln>
                  </pic:spPr>
                </pic:pic>
              </a:graphicData>
            </a:graphic>
          </wp:inline>
        </w:drawing>
      </w:r>
    </w:p>
    <w:p w14:paraId="15568458" w14:textId="3B6F38E0" w:rsidR="00541FAD" w:rsidRDefault="00541FAD" w:rsidP="00124A91">
      <w:pPr>
        <w:pStyle w:val="NormalWeb"/>
        <w:spacing w:before="0" w:after="0"/>
        <w:ind w:left="1440"/>
        <w:rPr>
          <w:rFonts w:ascii="Century Gothic" w:hAnsi="Century Gothic"/>
          <w:b/>
          <w:sz w:val="20"/>
          <w:szCs w:val="20"/>
        </w:rPr>
      </w:pPr>
    </w:p>
    <w:p w14:paraId="331FF139" w14:textId="028DBEDD" w:rsidR="00541FAD" w:rsidRPr="00541FAD" w:rsidRDefault="00541FAD" w:rsidP="00124A91">
      <w:pPr>
        <w:pStyle w:val="NormalWeb"/>
        <w:spacing w:before="0" w:after="0"/>
        <w:ind w:left="1440"/>
        <w:rPr>
          <w:rFonts w:ascii="Century Gothic" w:hAnsi="Century Gothic"/>
          <w:b/>
          <w:sz w:val="20"/>
          <w:szCs w:val="20"/>
        </w:rPr>
      </w:pPr>
    </w:p>
    <w:p w14:paraId="050C4897" w14:textId="6C9F18F8" w:rsidR="00CA208B" w:rsidRPr="00541FAD" w:rsidRDefault="00CA208B" w:rsidP="00124A91">
      <w:pPr>
        <w:pStyle w:val="NormalWeb"/>
        <w:spacing w:before="0" w:after="0"/>
        <w:ind w:left="1440"/>
        <w:rPr>
          <w:rFonts w:ascii="Century Gothic" w:hAnsi="Century Gothic"/>
          <w:b/>
          <w:sz w:val="20"/>
          <w:szCs w:val="20"/>
        </w:rPr>
      </w:pPr>
      <w:r w:rsidRPr="00541FAD">
        <w:rPr>
          <w:rFonts w:ascii="Century Gothic" w:hAnsi="Century Gothic"/>
          <w:b/>
          <w:sz w:val="20"/>
          <w:szCs w:val="20"/>
        </w:rPr>
        <w:lastRenderedPageBreak/>
        <w:t>Jpg: 5</w:t>
      </w:r>
      <w:r w:rsidR="009F6C65">
        <w:rPr>
          <w:rFonts w:ascii="Century Gothic" w:hAnsi="Century Gothic"/>
          <w:b/>
          <w:sz w:val="20"/>
          <w:szCs w:val="20"/>
        </w:rPr>
        <w:t>0%</w:t>
      </w:r>
      <w:r w:rsidR="009F6C65">
        <w:rPr>
          <w:rFonts w:ascii="Century Gothic" w:hAnsi="Century Gothic"/>
          <w:b/>
          <w:noProof/>
          <w:sz w:val="20"/>
          <w:szCs w:val="20"/>
          <w:lang w:eastAsia="en-US"/>
        </w:rPr>
        <w:drawing>
          <wp:inline distT="0" distB="0" distL="0" distR="0" wp14:anchorId="344A8568" wp14:editId="29ECB41C">
            <wp:extent cx="5511800" cy="4838700"/>
            <wp:effectExtent l="0" t="0" r="0" b="12700"/>
            <wp:docPr id="9" name="Picture 9" descr="Macintosh HD:Users:Amorette:Desktop:Screen Shot 2014-03-21 at 11.38.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morette:Desktop:Screen Shot 2014-03-21 at 11.38.08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1800" cy="4838700"/>
                    </a:xfrm>
                    <a:prstGeom prst="rect">
                      <a:avLst/>
                    </a:prstGeom>
                    <a:noFill/>
                    <a:ln>
                      <a:noFill/>
                    </a:ln>
                  </pic:spPr>
                </pic:pic>
              </a:graphicData>
            </a:graphic>
          </wp:inline>
        </w:drawing>
      </w:r>
    </w:p>
    <w:p w14:paraId="5AA621E9" w14:textId="380536BD" w:rsidR="00541FAD" w:rsidRDefault="00541FAD" w:rsidP="00124A91">
      <w:pPr>
        <w:pStyle w:val="NormalWeb"/>
        <w:spacing w:before="0" w:after="0"/>
        <w:ind w:left="1440"/>
        <w:rPr>
          <w:rFonts w:ascii="Century Gothic" w:hAnsi="Century Gothic"/>
          <w:b/>
          <w:sz w:val="20"/>
          <w:szCs w:val="20"/>
        </w:rPr>
      </w:pPr>
    </w:p>
    <w:p w14:paraId="3D09C992" w14:textId="401E9732" w:rsidR="009F6C65" w:rsidRPr="00541FAD" w:rsidRDefault="009F6C65" w:rsidP="00124A91">
      <w:pPr>
        <w:pStyle w:val="NormalWeb"/>
        <w:spacing w:before="0" w:after="0"/>
        <w:ind w:left="1440"/>
        <w:rPr>
          <w:rFonts w:ascii="Century Gothic" w:hAnsi="Century Gothic"/>
          <w:b/>
          <w:sz w:val="20"/>
          <w:szCs w:val="20"/>
        </w:rPr>
      </w:pPr>
    </w:p>
    <w:p w14:paraId="326FDBD2" w14:textId="77777777" w:rsidR="00541FAD" w:rsidRDefault="00541FAD" w:rsidP="00124A91">
      <w:pPr>
        <w:pStyle w:val="NormalWeb"/>
        <w:spacing w:before="0" w:after="0"/>
        <w:ind w:left="1440"/>
        <w:rPr>
          <w:rFonts w:ascii="Century Gothic" w:hAnsi="Century Gothic"/>
          <w:sz w:val="20"/>
          <w:szCs w:val="20"/>
        </w:rPr>
      </w:pPr>
    </w:p>
    <w:p w14:paraId="0850E64D" w14:textId="77777777" w:rsidR="00541FAD" w:rsidRPr="00CB6A09" w:rsidRDefault="00541FAD" w:rsidP="00124A91">
      <w:pPr>
        <w:pStyle w:val="NormalWeb"/>
        <w:spacing w:before="0" w:after="0"/>
        <w:ind w:left="1440"/>
        <w:rPr>
          <w:rFonts w:ascii="Century Gothic" w:hAnsi="Century Gothic"/>
          <w:sz w:val="20"/>
          <w:szCs w:val="20"/>
        </w:rPr>
      </w:pPr>
    </w:p>
    <w:p w14:paraId="6CDD2630" w14:textId="77777777" w:rsidR="00BF6B5F" w:rsidRDefault="00464FE6" w:rsidP="00595307">
      <w:pPr>
        <w:pStyle w:val="NormalWeb"/>
        <w:numPr>
          <w:ilvl w:val="1"/>
          <w:numId w:val="2"/>
        </w:numPr>
        <w:spacing w:before="0"/>
        <w:rPr>
          <w:rFonts w:ascii="Century Gothic" w:hAnsi="Century Gothic"/>
          <w:sz w:val="20"/>
          <w:szCs w:val="20"/>
        </w:rPr>
      </w:pPr>
      <w:r w:rsidRPr="00CB6A09">
        <w:rPr>
          <w:rFonts w:ascii="Century Gothic" w:hAnsi="Century Gothic"/>
          <w:sz w:val="20"/>
          <w:szCs w:val="20"/>
        </w:rPr>
        <w:t xml:space="preserve">Briefly give your view on the trade-offs between file size and quality of images. </w:t>
      </w:r>
    </w:p>
    <w:p w14:paraId="3F0D7E6C" w14:textId="1725DF49" w:rsidR="00E83D12" w:rsidRPr="00E83D12" w:rsidRDefault="00E83D12" w:rsidP="00E83D12">
      <w:pPr>
        <w:pStyle w:val="NormalWeb"/>
        <w:spacing w:before="0"/>
        <w:rPr>
          <w:rFonts w:ascii="Century Gothic" w:hAnsi="Century Gothic"/>
          <w:sz w:val="20"/>
          <w:szCs w:val="20"/>
        </w:rPr>
      </w:pPr>
      <w:r>
        <w:rPr>
          <w:rFonts w:ascii="Century Gothic" w:hAnsi="Century Gothic"/>
          <w:sz w:val="20"/>
          <w:szCs w:val="20"/>
        </w:rPr>
        <w:tab/>
      </w:r>
      <w:r>
        <w:rPr>
          <w:rFonts w:ascii="Century Gothic" w:hAnsi="Century Gothic"/>
          <w:sz w:val="20"/>
          <w:szCs w:val="20"/>
        </w:rPr>
        <w:tab/>
      </w:r>
      <w:r w:rsidRPr="00E83D12">
        <w:rPr>
          <w:rFonts w:ascii="Century Gothic" w:hAnsi="Century Gothic"/>
          <w:sz w:val="20"/>
          <w:szCs w:val="20"/>
        </w:rPr>
        <w:t>Although it provides great detail and quality, this requires, extra space for files of this type. If files are always saved in this format, extra space is required which could get costly. On the other hand the smaller the file size the lower the quality in detail</w:t>
      </w:r>
      <w:proofErr w:type="gramStart"/>
      <w:r w:rsidRPr="00E83D12">
        <w:rPr>
          <w:rFonts w:ascii="Century Gothic" w:hAnsi="Century Gothic"/>
          <w:sz w:val="20"/>
          <w:szCs w:val="20"/>
        </w:rPr>
        <w:t>..</w:t>
      </w:r>
      <w:proofErr w:type="gramEnd"/>
      <w:r w:rsidRPr="00E83D12">
        <w:rPr>
          <w:rFonts w:ascii="Century Gothic" w:hAnsi="Century Gothic"/>
          <w:sz w:val="20"/>
          <w:szCs w:val="20"/>
        </w:rPr>
        <w:t xml:space="preserve"> Compressing the file to other formats to make file size smaller removes data lowering the quality. </w:t>
      </w:r>
      <w:r w:rsidR="00BC2123">
        <w:rPr>
          <w:rFonts w:ascii="Century Gothic" w:hAnsi="Century Gothic"/>
          <w:sz w:val="20"/>
          <w:szCs w:val="20"/>
        </w:rPr>
        <w:t xml:space="preserve"> High quality is the best, but </w:t>
      </w:r>
      <w:r w:rsidR="00917C73">
        <w:rPr>
          <w:rFonts w:ascii="Century Gothic" w:hAnsi="Century Gothic"/>
          <w:sz w:val="20"/>
          <w:szCs w:val="20"/>
        </w:rPr>
        <w:t xml:space="preserve">finding a quality that is good enough for the intended use is something that many consider when dealing with cost and space available, </w:t>
      </w:r>
    </w:p>
    <w:p w14:paraId="03B7CB08" w14:textId="77777777" w:rsidR="00E83D12" w:rsidRPr="00E83D12" w:rsidRDefault="00E83D12" w:rsidP="00E83D12">
      <w:pPr>
        <w:pStyle w:val="NormalWeb"/>
        <w:rPr>
          <w:rFonts w:ascii="Century Gothic" w:hAnsi="Century Gothic"/>
        </w:rPr>
      </w:pPr>
    </w:p>
    <w:p w14:paraId="746DDD9F" w14:textId="57364E26" w:rsidR="00E83D12" w:rsidRDefault="00E83D12" w:rsidP="00E83D12">
      <w:pPr>
        <w:pStyle w:val="NormalWeb"/>
        <w:spacing w:before="0"/>
        <w:rPr>
          <w:rFonts w:ascii="Century Gothic" w:hAnsi="Century Gothic"/>
          <w:sz w:val="20"/>
          <w:szCs w:val="20"/>
        </w:rPr>
      </w:pPr>
    </w:p>
    <w:p w14:paraId="4B937EA2" w14:textId="35DC159F" w:rsidR="00E83D12" w:rsidRPr="00CB6A09" w:rsidRDefault="00E83D12" w:rsidP="00E83D12">
      <w:pPr>
        <w:pStyle w:val="NormalWeb"/>
        <w:spacing w:before="0"/>
        <w:rPr>
          <w:rFonts w:ascii="Century Gothic" w:hAnsi="Century Gothic"/>
          <w:sz w:val="20"/>
          <w:szCs w:val="20"/>
        </w:rPr>
      </w:pPr>
      <w:r>
        <w:rPr>
          <w:rFonts w:ascii="Century Gothic" w:hAnsi="Century Gothic"/>
          <w:sz w:val="20"/>
          <w:szCs w:val="20"/>
        </w:rPr>
        <w:tab/>
      </w:r>
      <w:r>
        <w:rPr>
          <w:rFonts w:ascii="Century Gothic" w:hAnsi="Century Gothic"/>
          <w:sz w:val="20"/>
          <w:szCs w:val="20"/>
        </w:rPr>
        <w:tab/>
      </w:r>
    </w:p>
    <w:sectPr w:rsidR="00E83D12" w:rsidRPr="00CB6A09" w:rsidSect="00663BC3">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4"/>
    <w:multiLevelType w:val="singleLevel"/>
    <w:tmpl w:val="00000004"/>
    <w:name w:val="WW8Num10"/>
    <w:lvl w:ilvl="0">
      <w:start w:val="1"/>
      <w:numFmt w:val="lowerLetter"/>
      <w:lvlText w:val="%1)"/>
      <w:lvlJc w:val="left"/>
      <w:pPr>
        <w:tabs>
          <w:tab w:val="num" w:pos="1447"/>
        </w:tabs>
        <w:ind w:left="1447" w:hanging="360"/>
      </w:pPr>
    </w:lvl>
  </w:abstractNum>
  <w:abstractNum w:abstractNumId="3">
    <w:nsid w:val="073F32DF"/>
    <w:multiLevelType w:val="hybridMultilevel"/>
    <w:tmpl w:val="BE7E7F7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9521498"/>
    <w:multiLevelType w:val="hybridMultilevel"/>
    <w:tmpl w:val="72A466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785F4E"/>
    <w:multiLevelType w:val="hybridMultilevel"/>
    <w:tmpl w:val="01C2BF8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D256B7C"/>
    <w:multiLevelType w:val="hybridMultilevel"/>
    <w:tmpl w:val="5FE40C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D7418A"/>
    <w:multiLevelType w:val="hybridMultilevel"/>
    <w:tmpl w:val="620CCDE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823C1C"/>
    <w:multiLevelType w:val="hybridMultilevel"/>
    <w:tmpl w:val="7A52F8A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B3E5106"/>
    <w:multiLevelType w:val="hybridMultilevel"/>
    <w:tmpl w:val="3416BF8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DF732A7"/>
    <w:multiLevelType w:val="hybridMultilevel"/>
    <w:tmpl w:val="6ADC144A"/>
    <w:lvl w:ilvl="0" w:tplc="B2DC1E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F5B6B89"/>
    <w:multiLevelType w:val="hybridMultilevel"/>
    <w:tmpl w:val="97CA947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15C8F312">
      <w:start w:val="7"/>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BA7346"/>
    <w:multiLevelType w:val="hybridMultilevel"/>
    <w:tmpl w:val="2490EC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2"/>
  </w:num>
  <w:num w:numId="4">
    <w:abstractNumId w:val="10"/>
  </w:num>
  <w:num w:numId="5">
    <w:abstractNumId w:val="6"/>
  </w:num>
  <w:num w:numId="6">
    <w:abstractNumId w:val="5"/>
  </w:num>
  <w:num w:numId="7">
    <w:abstractNumId w:val="9"/>
  </w:num>
  <w:num w:numId="8">
    <w:abstractNumId w:val="8"/>
  </w:num>
  <w:num w:numId="9">
    <w:abstractNumId w:val="4"/>
  </w:num>
  <w:num w:numId="10">
    <w:abstractNumId w:val="1"/>
  </w:num>
  <w:num w:numId="11">
    <w:abstractNumId w:val="12"/>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056"/>
    <w:rsid w:val="000354F7"/>
    <w:rsid w:val="0004107D"/>
    <w:rsid w:val="000445B8"/>
    <w:rsid w:val="000A3E4B"/>
    <w:rsid w:val="000E7FB2"/>
    <w:rsid w:val="00124A91"/>
    <w:rsid w:val="0017155F"/>
    <w:rsid w:val="001B05EB"/>
    <w:rsid w:val="002045EE"/>
    <w:rsid w:val="00221A98"/>
    <w:rsid w:val="002545E5"/>
    <w:rsid w:val="002904E0"/>
    <w:rsid w:val="002B77E1"/>
    <w:rsid w:val="0032343A"/>
    <w:rsid w:val="003540E6"/>
    <w:rsid w:val="00370FF2"/>
    <w:rsid w:val="00382037"/>
    <w:rsid w:val="00384943"/>
    <w:rsid w:val="003B4075"/>
    <w:rsid w:val="00407BBD"/>
    <w:rsid w:val="0044274C"/>
    <w:rsid w:val="0044384D"/>
    <w:rsid w:val="004555D2"/>
    <w:rsid w:val="00464FE6"/>
    <w:rsid w:val="00483247"/>
    <w:rsid w:val="004A4F8E"/>
    <w:rsid w:val="004D40FB"/>
    <w:rsid w:val="00537037"/>
    <w:rsid w:val="00541FAD"/>
    <w:rsid w:val="005462CB"/>
    <w:rsid w:val="00591569"/>
    <w:rsid w:val="00595307"/>
    <w:rsid w:val="005D09F1"/>
    <w:rsid w:val="00600A79"/>
    <w:rsid w:val="00630D8D"/>
    <w:rsid w:val="00642D24"/>
    <w:rsid w:val="0064339F"/>
    <w:rsid w:val="00650F6B"/>
    <w:rsid w:val="00655FF8"/>
    <w:rsid w:val="00663BC3"/>
    <w:rsid w:val="00684B8A"/>
    <w:rsid w:val="0069092A"/>
    <w:rsid w:val="0069143D"/>
    <w:rsid w:val="00697E18"/>
    <w:rsid w:val="0077797E"/>
    <w:rsid w:val="007941AE"/>
    <w:rsid w:val="00806E84"/>
    <w:rsid w:val="0086748A"/>
    <w:rsid w:val="00895F48"/>
    <w:rsid w:val="008F0D6F"/>
    <w:rsid w:val="00917715"/>
    <w:rsid w:val="00917C73"/>
    <w:rsid w:val="009261EB"/>
    <w:rsid w:val="00930056"/>
    <w:rsid w:val="009417AE"/>
    <w:rsid w:val="009418F9"/>
    <w:rsid w:val="0094419C"/>
    <w:rsid w:val="0094488C"/>
    <w:rsid w:val="00974CFF"/>
    <w:rsid w:val="009C4D0D"/>
    <w:rsid w:val="009F6C65"/>
    <w:rsid w:val="00AB3D6B"/>
    <w:rsid w:val="00AE7AB0"/>
    <w:rsid w:val="00BB28CF"/>
    <w:rsid w:val="00BC2123"/>
    <w:rsid w:val="00BE0ECA"/>
    <w:rsid w:val="00BE5C8F"/>
    <w:rsid w:val="00BF6B5F"/>
    <w:rsid w:val="00C06A88"/>
    <w:rsid w:val="00C43377"/>
    <w:rsid w:val="00C664C7"/>
    <w:rsid w:val="00C7035F"/>
    <w:rsid w:val="00C92964"/>
    <w:rsid w:val="00CA208B"/>
    <w:rsid w:val="00CB6A09"/>
    <w:rsid w:val="00CF1AA5"/>
    <w:rsid w:val="00D1506B"/>
    <w:rsid w:val="00DA1963"/>
    <w:rsid w:val="00DE14C1"/>
    <w:rsid w:val="00DF6DC0"/>
    <w:rsid w:val="00E067A3"/>
    <w:rsid w:val="00E83D12"/>
    <w:rsid w:val="00EC5731"/>
    <w:rsid w:val="00EC66E0"/>
    <w:rsid w:val="00ED2613"/>
    <w:rsid w:val="00ED4C34"/>
    <w:rsid w:val="00F42F54"/>
    <w:rsid w:val="00F5098D"/>
    <w:rsid w:val="00F54972"/>
    <w:rsid w:val="00F9496F"/>
    <w:rsid w:val="00FB2C23"/>
    <w:rsid w:val="00FB7C0A"/>
    <w:rsid w:val="00FD44DC"/>
    <w:rsid w:val="00FE03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990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056"/>
    <w:pPr>
      <w:suppressAutoHyphens/>
      <w:spacing w:after="0" w:line="240" w:lineRule="auto"/>
    </w:pPr>
    <w:rPr>
      <w:rFonts w:ascii="Times" w:eastAsia="Times New Roman" w:hAnsi="Times" w:cs="Times New Roman"/>
      <w:color w:val="000000"/>
      <w:sz w:val="20"/>
      <w:szCs w:val="20"/>
      <w:lang w:eastAsia="ar-SA"/>
    </w:rPr>
  </w:style>
  <w:style w:type="paragraph" w:styleId="Heading1">
    <w:name w:val="heading 1"/>
    <w:basedOn w:val="Normal"/>
    <w:next w:val="BodyText"/>
    <w:link w:val="Heading1Char"/>
    <w:qFormat/>
    <w:rsid w:val="00930056"/>
    <w:pPr>
      <w:numPr>
        <w:numId w:val="1"/>
      </w:numPr>
      <w:spacing w:before="280" w:after="280"/>
      <w:outlineLvl w:val="0"/>
    </w:pPr>
    <w:rPr>
      <w:rFonts w:ascii="Times New Roman" w:hAnsi="Times New Roman"/>
      <w:b/>
      <w:bCs/>
      <w:color w:val="auto"/>
      <w:kern w:val="1"/>
      <w:sz w:val="48"/>
      <w:szCs w:val="48"/>
    </w:rPr>
  </w:style>
  <w:style w:type="paragraph" w:styleId="Heading4">
    <w:name w:val="heading 4"/>
    <w:basedOn w:val="Normal"/>
    <w:next w:val="BodyText"/>
    <w:link w:val="Heading4Char"/>
    <w:qFormat/>
    <w:rsid w:val="00930056"/>
    <w:pPr>
      <w:numPr>
        <w:ilvl w:val="3"/>
        <w:numId w:val="1"/>
      </w:numPr>
      <w:spacing w:before="280" w:after="280"/>
      <w:outlineLvl w:val="3"/>
    </w:pPr>
    <w:rPr>
      <w:rFonts w:ascii="Times New Roman" w:hAnsi="Times New Roman"/>
      <w:b/>
      <w:bCs/>
      <w:color w:val="auto"/>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0056"/>
    <w:rPr>
      <w:rFonts w:ascii="Times New Roman" w:eastAsia="Times New Roman" w:hAnsi="Times New Roman" w:cs="Times New Roman"/>
      <w:b/>
      <w:bCs/>
      <w:kern w:val="1"/>
      <w:sz w:val="48"/>
      <w:szCs w:val="48"/>
      <w:lang w:eastAsia="ar-SA"/>
    </w:rPr>
  </w:style>
  <w:style w:type="character" w:customStyle="1" w:styleId="Heading4Char">
    <w:name w:val="Heading 4 Char"/>
    <w:basedOn w:val="DefaultParagraphFont"/>
    <w:link w:val="Heading4"/>
    <w:rsid w:val="00930056"/>
    <w:rPr>
      <w:rFonts w:ascii="Times New Roman" w:eastAsia="Times New Roman" w:hAnsi="Times New Roman" w:cs="Times New Roman"/>
      <w:b/>
      <w:bCs/>
      <w:sz w:val="24"/>
      <w:szCs w:val="24"/>
      <w:lang w:eastAsia="ar-SA"/>
    </w:rPr>
  </w:style>
  <w:style w:type="paragraph" w:styleId="NormalWeb">
    <w:name w:val="Normal (Web)"/>
    <w:basedOn w:val="Normal"/>
    <w:rsid w:val="00930056"/>
    <w:pPr>
      <w:spacing w:before="280" w:after="280"/>
    </w:pPr>
    <w:rPr>
      <w:rFonts w:ascii="Times New Roman" w:hAnsi="Times New Roman"/>
      <w:color w:val="auto"/>
      <w:sz w:val="24"/>
      <w:szCs w:val="24"/>
    </w:rPr>
  </w:style>
  <w:style w:type="table" w:styleId="TableGrid">
    <w:name w:val="Table Grid"/>
    <w:basedOn w:val="TableNormal"/>
    <w:uiPriority w:val="59"/>
    <w:rsid w:val="009300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930056"/>
    <w:pPr>
      <w:spacing w:after="120"/>
    </w:pPr>
  </w:style>
  <w:style w:type="character" w:customStyle="1" w:styleId="BodyTextChar">
    <w:name w:val="Body Text Char"/>
    <w:basedOn w:val="DefaultParagraphFont"/>
    <w:link w:val="BodyText"/>
    <w:uiPriority w:val="99"/>
    <w:semiHidden/>
    <w:rsid w:val="00930056"/>
    <w:rPr>
      <w:rFonts w:ascii="Times" w:eastAsia="Times New Roman" w:hAnsi="Times" w:cs="Times New Roman"/>
      <w:color w:val="000000"/>
      <w:sz w:val="20"/>
      <w:szCs w:val="20"/>
      <w:lang w:eastAsia="ar-SA"/>
    </w:rPr>
  </w:style>
  <w:style w:type="paragraph" w:styleId="ListParagraph">
    <w:name w:val="List Paragraph"/>
    <w:basedOn w:val="Normal"/>
    <w:uiPriority w:val="34"/>
    <w:qFormat/>
    <w:rsid w:val="00930056"/>
    <w:pPr>
      <w:ind w:left="720"/>
      <w:contextualSpacing/>
    </w:pPr>
  </w:style>
  <w:style w:type="paragraph" w:styleId="BalloonText">
    <w:name w:val="Balloon Text"/>
    <w:basedOn w:val="Normal"/>
    <w:link w:val="BalloonTextChar"/>
    <w:uiPriority w:val="99"/>
    <w:semiHidden/>
    <w:unhideWhenUsed/>
    <w:rsid w:val="003B4075"/>
    <w:rPr>
      <w:rFonts w:ascii="Tahoma" w:hAnsi="Tahoma" w:cs="Tahoma"/>
      <w:sz w:val="16"/>
      <w:szCs w:val="16"/>
    </w:rPr>
  </w:style>
  <w:style w:type="character" w:customStyle="1" w:styleId="BalloonTextChar">
    <w:name w:val="Balloon Text Char"/>
    <w:basedOn w:val="DefaultParagraphFont"/>
    <w:link w:val="BalloonText"/>
    <w:uiPriority w:val="99"/>
    <w:semiHidden/>
    <w:rsid w:val="003B4075"/>
    <w:rPr>
      <w:rFonts w:ascii="Tahoma" w:eastAsia="Times New Roman" w:hAnsi="Tahoma" w:cs="Tahoma"/>
      <w:color w:val="000000"/>
      <w:sz w:val="16"/>
      <w:szCs w:val="16"/>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056"/>
    <w:pPr>
      <w:suppressAutoHyphens/>
      <w:spacing w:after="0" w:line="240" w:lineRule="auto"/>
    </w:pPr>
    <w:rPr>
      <w:rFonts w:ascii="Times" w:eastAsia="Times New Roman" w:hAnsi="Times" w:cs="Times New Roman"/>
      <w:color w:val="000000"/>
      <w:sz w:val="20"/>
      <w:szCs w:val="20"/>
      <w:lang w:eastAsia="ar-SA"/>
    </w:rPr>
  </w:style>
  <w:style w:type="paragraph" w:styleId="Heading1">
    <w:name w:val="heading 1"/>
    <w:basedOn w:val="Normal"/>
    <w:next w:val="BodyText"/>
    <w:link w:val="Heading1Char"/>
    <w:qFormat/>
    <w:rsid w:val="00930056"/>
    <w:pPr>
      <w:numPr>
        <w:numId w:val="1"/>
      </w:numPr>
      <w:spacing w:before="280" w:after="280"/>
      <w:outlineLvl w:val="0"/>
    </w:pPr>
    <w:rPr>
      <w:rFonts w:ascii="Times New Roman" w:hAnsi="Times New Roman"/>
      <w:b/>
      <w:bCs/>
      <w:color w:val="auto"/>
      <w:kern w:val="1"/>
      <w:sz w:val="48"/>
      <w:szCs w:val="48"/>
    </w:rPr>
  </w:style>
  <w:style w:type="paragraph" w:styleId="Heading4">
    <w:name w:val="heading 4"/>
    <w:basedOn w:val="Normal"/>
    <w:next w:val="BodyText"/>
    <w:link w:val="Heading4Char"/>
    <w:qFormat/>
    <w:rsid w:val="00930056"/>
    <w:pPr>
      <w:numPr>
        <w:ilvl w:val="3"/>
        <w:numId w:val="1"/>
      </w:numPr>
      <w:spacing w:before="280" w:after="280"/>
      <w:outlineLvl w:val="3"/>
    </w:pPr>
    <w:rPr>
      <w:rFonts w:ascii="Times New Roman" w:hAnsi="Times New Roman"/>
      <w:b/>
      <w:bCs/>
      <w:color w:val="auto"/>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0056"/>
    <w:rPr>
      <w:rFonts w:ascii="Times New Roman" w:eastAsia="Times New Roman" w:hAnsi="Times New Roman" w:cs="Times New Roman"/>
      <w:b/>
      <w:bCs/>
      <w:kern w:val="1"/>
      <w:sz w:val="48"/>
      <w:szCs w:val="48"/>
      <w:lang w:eastAsia="ar-SA"/>
    </w:rPr>
  </w:style>
  <w:style w:type="character" w:customStyle="1" w:styleId="Heading4Char">
    <w:name w:val="Heading 4 Char"/>
    <w:basedOn w:val="DefaultParagraphFont"/>
    <w:link w:val="Heading4"/>
    <w:rsid w:val="00930056"/>
    <w:rPr>
      <w:rFonts w:ascii="Times New Roman" w:eastAsia="Times New Roman" w:hAnsi="Times New Roman" w:cs="Times New Roman"/>
      <w:b/>
      <w:bCs/>
      <w:sz w:val="24"/>
      <w:szCs w:val="24"/>
      <w:lang w:eastAsia="ar-SA"/>
    </w:rPr>
  </w:style>
  <w:style w:type="paragraph" w:styleId="NormalWeb">
    <w:name w:val="Normal (Web)"/>
    <w:basedOn w:val="Normal"/>
    <w:rsid w:val="00930056"/>
    <w:pPr>
      <w:spacing w:before="280" w:after="280"/>
    </w:pPr>
    <w:rPr>
      <w:rFonts w:ascii="Times New Roman" w:hAnsi="Times New Roman"/>
      <w:color w:val="auto"/>
      <w:sz w:val="24"/>
      <w:szCs w:val="24"/>
    </w:rPr>
  </w:style>
  <w:style w:type="table" w:styleId="TableGrid">
    <w:name w:val="Table Grid"/>
    <w:basedOn w:val="TableNormal"/>
    <w:uiPriority w:val="59"/>
    <w:rsid w:val="009300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930056"/>
    <w:pPr>
      <w:spacing w:after="120"/>
    </w:pPr>
  </w:style>
  <w:style w:type="character" w:customStyle="1" w:styleId="BodyTextChar">
    <w:name w:val="Body Text Char"/>
    <w:basedOn w:val="DefaultParagraphFont"/>
    <w:link w:val="BodyText"/>
    <w:uiPriority w:val="99"/>
    <w:semiHidden/>
    <w:rsid w:val="00930056"/>
    <w:rPr>
      <w:rFonts w:ascii="Times" w:eastAsia="Times New Roman" w:hAnsi="Times" w:cs="Times New Roman"/>
      <w:color w:val="000000"/>
      <w:sz w:val="20"/>
      <w:szCs w:val="20"/>
      <w:lang w:eastAsia="ar-SA"/>
    </w:rPr>
  </w:style>
  <w:style w:type="paragraph" w:styleId="ListParagraph">
    <w:name w:val="List Paragraph"/>
    <w:basedOn w:val="Normal"/>
    <w:uiPriority w:val="34"/>
    <w:qFormat/>
    <w:rsid w:val="00930056"/>
    <w:pPr>
      <w:ind w:left="720"/>
      <w:contextualSpacing/>
    </w:pPr>
  </w:style>
  <w:style w:type="paragraph" w:styleId="BalloonText">
    <w:name w:val="Balloon Text"/>
    <w:basedOn w:val="Normal"/>
    <w:link w:val="BalloonTextChar"/>
    <w:uiPriority w:val="99"/>
    <w:semiHidden/>
    <w:unhideWhenUsed/>
    <w:rsid w:val="003B4075"/>
    <w:rPr>
      <w:rFonts w:ascii="Tahoma" w:hAnsi="Tahoma" w:cs="Tahoma"/>
      <w:sz w:val="16"/>
      <w:szCs w:val="16"/>
    </w:rPr>
  </w:style>
  <w:style w:type="character" w:customStyle="1" w:styleId="BalloonTextChar">
    <w:name w:val="Balloon Text Char"/>
    <w:basedOn w:val="DefaultParagraphFont"/>
    <w:link w:val="BalloonText"/>
    <w:uiPriority w:val="99"/>
    <w:semiHidden/>
    <w:rsid w:val="003B4075"/>
    <w:rPr>
      <w:rFonts w:ascii="Tahoma" w:eastAsia="Times New Roman" w:hAnsi="Tahoma" w:cs="Tahoma"/>
      <w:color w:val="000000"/>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14950">
      <w:bodyDiv w:val="1"/>
      <w:marLeft w:val="0"/>
      <w:marRight w:val="0"/>
      <w:marTop w:val="0"/>
      <w:marBottom w:val="0"/>
      <w:divBdr>
        <w:top w:val="none" w:sz="0" w:space="0" w:color="auto"/>
        <w:left w:val="none" w:sz="0" w:space="0" w:color="auto"/>
        <w:bottom w:val="none" w:sz="0" w:space="0" w:color="auto"/>
        <w:right w:val="none" w:sz="0" w:space="0" w:color="auto"/>
      </w:divBdr>
    </w:div>
    <w:div w:id="373893343">
      <w:bodyDiv w:val="1"/>
      <w:marLeft w:val="0"/>
      <w:marRight w:val="0"/>
      <w:marTop w:val="0"/>
      <w:marBottom w:val="0"/>
      <w:divBdr>
        <w:top w:val="none" w:sz="0" w:space="0" w:color="auto"/>
        <w:left w:val="none" w:sz="0" w:space="0" w:color="auto"/>
        <w:bottom w:val="none" w:sz="0" w:space="0" w:color="auto"/>
        <w:right w:val="none" w:sz="0" w:space="0" w:color="auto"/>
      </w:divBdr>
    </w:div>
    <w:div w:id="578948892">
      <w:bodyDiv w:val="1"/>
      <w:marLeft w:val="0"/>
      <w:marRight w:val="0"/>
      <w:marTop w:val="0"/>
      <w:marBottom w:val="0"/>
      <w:divBdr>
        <w:top w:val="none" w:sz="0" w:space="0" w:color="auto"/>
        <w:left w:val="none" w:sz="0" w:space="0" w:color="auto"/>
        <w:bottom w:val="none" w:sz="0" w:space="0" w:color="auto"/>
        <w:right w:val="none" w:sz="0" w:space="0" w:color="auto"/>
      </w:divBdr>
    </w:div>
    <w:div w:id="795177198">
      <w:bodyDiv w:val="1"/>
      <w:marLeft w:val="0"/>
      <w:marRight w:val="0"/>
      <w:marTop w:val="0"/>
      <w:marBottom w:val="0"/>
      <w:divBdr>
        <w:top w:val="none" w:sz="0" w:space="0" w:color="auto"/>
        <w:left w:val="none" w:sz="0" w:space="0" w:color="auto"/>
        <w:bottom w:val="none" w:sz="0" w:space="0" w:color="auto"/>
        <w:right w:val="none" w:sz="0" w:space="0" w:color="auto"/>
      </w:divBdr>
    </w:div>
    <w:div w:id="828716065">
      <w:bodyDiv w:val="1"/>
      <w:marLeft w:val="0"/>
      <w:marRight w:val="0"/>
      <w:marTop w:val="0"/>
      <w:marBottom w:val="0"/>
      <w:divBdr>
        <w:top w:val="none" w:sz="0" w:space="0" w:color="auto"/>
        <w:left w:val="none" w:sz="0" w:space="0" w:color="auto"/>
        <w:bottom w:val="none" w:sz="0" w:space="0" w:color="auto"/>
        <w:right w:val="none" w:sz="0" w:space="0" w:color="auto"/>
      </w:divBdr>
    </w:div>
    <w:div w:id="1099792192">
      <w:bodyDiv w:val="1"/>
      <w:marLeft w:val="0"/>
      <w:marRight w:val="0"/>
      <w:marTop w:val="0"/>
      <w:marBottom w:val="0"/>
      <w:divBdr>
        <w:top w:val="none" w:sz="0" w:space="0" w:color="auto"/>
        <w:left w:val="none" w:sz="0" w:space="0" w:color="auto"/>
        <w:bottom w:val="none" w:sz="0" w:space="0" w:color="auto"/>
        <w:right w:val="none" w:sz="0" w:space="0" w:color="auto"/>
      </w:divBdr>
    </w:div>
    <w:div w:id="1199048886">
      <w:bodyDiv w:val="1"/>
      <w:marLeft w:val="0"/>
      <w:marRight w:val="0"/>
      <w:marTop w:val="0"/>
      <w:marBottom w:val="0"/>
      <w:divBdr>
        <w:top w:val="none" w:sz="0" w:space="0" w:color="auto"/>
        <w:left w:val="none" w:sz="0" w:space="0" w:color="auto"/>
        <w:bottom w:val="none" w:sz="0" w:space="0" w:color="auto"/>
        <w:right w:val="none" w:sz="0" w:space="0" w:color="auto"/>
      </w:divBdr>
    </w:div>
    <w:div w:id="1294210027">
      <w:bodyDiv w:val="1"/>
      <w:marLeft w:val="0"/>
      <w:marRight w:val="0"/>
      <w:marTop w:val="0"/>
      <w:marBottom w:val="0"/>
      <w:divBdr>
        <w:top w:val="none" w:sz="0" w:space="0" w:color="auto"/>
        <w:left w:val="none" w:sz="0" w:space="0" w:color="auto"/>
        <w:bottom w:val="none" w:sz="0" w:space="0" w:color="auto"/>
        <w:right w:val="none" w:sz="0" w:space="0" w:color="auto"/>
      </w:divBdr>
    </w:div>
    <w:div w:id="1327053100">
      <w:bodyDiv w:val="1"/>
      <w:marLeft w:val="0"/>
      <w:marRight w:val="0"/>
      <w:marTop w:val="0"/>
      <w:marBottom w:val="0"/>
      <w:divBdr>
        <w:top w:val="none" w:sz="0" w:space="0" w:color="auto"/>
        <w:left w:val="none" w:sz="0" w:space="0" w:color="auto"/>
        <w:bottom w:val="none" w:sz="0" w:space="0" w:color="auto"/>
        <w:right w:val="none" w:sz="0" w:space="0" w:color="auto"/>
      </w:divBdr>
    </w:div>
    <w:div w:id="1339651638">
      <w:bodyDiv w:val="1"/>
      <w:marLeft w:val="0"/>
      <w:marRight w:val="0"/>
      <w:marTop w:val="0"/>
      <w:marBottom w:val="0"/>
      <w:divBdr>
        <w:top w:val="none" w:sz="0" w:space="0" w:color="auto"/>
        <w:left w:val="none" w:sz="0" w:space="0" w:color="auto"/>
        <w:bottom w:val="none" w:sz="0" w:space="0" w:color="auto"/>
        <w:right w:val="none" w:sz="0" w:space="0" w:color="auto"/>
      </w:divBdr>
    </w:div>
    <w:div w:id="1413161316">
      <w:bodyDiv w:val="1"/>
      <w:marLeft w:val="0"/>
      <w:marRight w:val="0"/>
      <w:marTop w:val="0"/>
      <w:marBottom w:val="0"/>
      <w:divBdr>
        <w:top w:val="none" w:sz="0" w:space="0" w:color="auto"/>
        <w:left w:val="none" w:sz="0" w:space="0" w:color="auto"/>
        <w:bottom w:val="none" w:sz="0" w:space="0" w:color="auto"/>
        <w:right w:val="none" w:sz="0" w:space="0" w:color="auto"/>
      </w:divBdr>
    </w:div>
    <w:div w:id="1690834374">
      <w:bodyDiv w:val="1"/>
      <w:marLeft w:val="0"/>
      <w:marRight w:val="0"/>
      <w:marTop w:val="0"/>
      <w:marBottom w:val="0"/>
      <w:divBdr>
        <w:top w:val="none" w:sz="0" w:space="0" w:color="auto"/>
        <w:left w:val="none" w:sz="0" w:space="0" w:color="auto"/>
        <w:bottom w:val="none" w:sz="0" w:space="0" w:color="auto"/>
        <w:right w:val="none" w:sz="0" w:space="0" w:color="auto"/>
      </w:divBdr>
    </w:div>
    <w:div w:id="1763993672">
      <w:bodyDiv w:val="1"/>
      <w:marLeft w:val="0"/>
      <w:marRight w:val="0"/>
      <w:marTop w:val="0"/>
      <w:marBottom w:val="0"/>
      <w:divBdr>
        <w:top w:val="none" w:sz="0" w:space="0" w:color="auto"/>
        <w:left w:val="none" w:sz="0" w:space="0" w:color="auto"/>
        <w:bottom w:val="none" w:sz="0" w:space="0" w:color="auto"/>
        <w:right w:val="none" w:sz="0" w:space="0" w:color="auto"/>
      </w:divBdr>
    </w:div>
    <w:div w:id="1775324574">
      <w:bodyDiv w:val="1"/>
      <w:marLeft w:val="0"/>
      <w:marRight w:val="0"/>
      <w:marTop w:val="0"/>
      <w:marBottom w:val="0"/>
      <w:divBdr>
        <w:top w:val="none" w:sz="0" w:space="0" w:color="auto"/>
        <w:left w:val="none" w:sz="0" w:space="0" w:color="auto"/>
        <w:bottom w:val="none" w:sz="0" w:space="0" w:color="auto"/>
        <w:right w:val="none" w:sz="0" w:space="0" w:color="auto"/>
      </w:divBdr>
    </w:div>
    <w:div w:id="1952518290">
      <w:bodyDiv w:val="1"/>
      <w:marLeft w:val="0"/>
      <w:marRight w:val="0"/>
      <w:marTop w:val="0"/>
      <w:marBottom w:val="0"/>
      <w:divBdr>
        <w:top w:val="none" w:sz="0" w:space="0" w:color="auto"/>
        <w:left w:val="none" w:sz="0" w:space="0" w:color="auto"/>
        <w:bottom w:val="none" w:sz="0" w:space="0" w:color="auto"/>
        <w:right w:val="none" w:sz="0" w:space="0" w:color="auto"/>
      </w:divBdr>
    </w:div>
    <w:div w:id="1958751296">
      <w:bodyDiv w:val="1"/>
      <w:marLeft w:val="0"/>
      <w:marRight w:val="0"/>
      <w:marTop w:val="0"/>
      <w:marBottom w:val="0"/>
      <w:divBdr>
        <w:top w:val="none" w:sz="0" w:space="0" w:color="auto"/>
        <w:left w:val="none" w:sz="0" w:space="0" w:color="auto"/>
        <w:bottom w:val="none" w:sz="0" w:space="0" w:color="auto"/>
        <w:right w:val="none" w:sz="0" w:space="0" w:color="auto"/>
      </w:divBdr>
    </w:div>
    <w:div w:id="211316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292</TotalTime>
  <Pages>10</Pages>
  <Words>1844</Words>
  <Characters>10514</Characters>
  <Application>Microsoft Macintosh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SJSU SLIS</dc:creator>
  <cp:lastModifiedBy>Ashley Luna</cp:lastModifiedBy>
  <cp:revision>19</cp:revision>
  <dcterms:created xsi:type="dcterms:W3CDTF">2014-03-21T06:01:00Z</dcterms:created>
  <dcterms:modified xsi:type="dcterms:W3CDTF">2014-03-22T06:46:00Z</dcterms:modified>
</cp:coreProperties>
</file>